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73F9" w:rsidRDefault="00FB73F9" w14:paraId="41F8DE42" w14:textId="77777777">
      <w:pPr>
        <w:pStyle w:val="Corpsdetex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  <w:bookmarkStart w:name="_Hlk166160440" w:id="0"/>
      <w:bookmarkStart w:name="_Hlk166184159" w:id="1"/>
    </w:p>
    <w:bookmarkEnd w:id="0"/>
    <w:p w:rsidR="007B7D1A" w:rsidP="007C6B04" w:rsidRDefault="007B7D1A" w14:paraId="56237DA2" w14:textId="77777777">
      <w:pPr>
        <w:pStyle w:val="Corpsdetexte"/>
        <w:kinsoku w:val="0"/>
        <w:overflowPunct w:val="0"/>
        <w:spacing w:before="74"/>
        <w:ind w:left="160"/>
        <w:jc w:val="both"/>
        <w:rPr>
          <w:spacing w:val="-1"/>
        </w:rPr>
      </w:pPr>
    </w:p>
    <w:p w:rsidR="007B7D1A" w:rsidP="007C6B04" w:rsidRDefault="007B7D1A" w14:paraId="12EEB873" w14:textId="77777777">
      <w:pPr>
        <w:pStyle w:val="Corpsdetexte"/>
        <w:kinsoku w:val="0"/>
        <w:overflowPunct w:val="0"/>
        <w:spacing w:before="74"/>
        <w:ind w:left="160"/>
        <w:jc w:val="both"/>
        <w:rPr>
          <w:spacing w:val="-1"/>
        </w:rPr>
      </w:pPr>
    </w:p>
    <w:p w:rsidR="00FB73F9" w:rsidP="007C6B04" w:rsidRDefault="00FB73F9" w14:textId="2A978C51" w14:paraId="7F4CFDA0">
      <w:pPr>
        <w:pStyle w:val="Corpsdetexte"/>
        <w:kinsoku w:val="0"/>
        <w:overflowPunct w:val="0"/>
        <w:spacing w:before="74"/>
        <w:ind w:left="160"/>
        <w:jc w:val="both"/>
      </w:pPr>
      <w:r w:rsidR="00FB73F9">
        <w:rPr>
          <w:spacing w:val="-1"/>
        </w:rPr>
        <w:t>La</w:t>
      </w:r>
      <w:r w:rsidR="00FB73F9">
        <w:rPr/>
        <w:t xml:space="preserve"> </w:t>
      </w:r>
      <w:r w:rsidR="00FB73F9">
        <w:rPr>
          <w:spacing w:val="-1"/>
        </w:rPr>
        <w:t>présente</w:t>
      </w:r>
      <w:r w:rsidR="00FB73F9">
        <w:rPr/>
        <w:t xml:space="preserve"> </w:t>
      </w:r>
      <w:r w:rsidR="00FB73F9">
        <w:rPr>
          <w:spacing w:val="-1"/>
        </w:rPr>
        <w:t>procédure</w:t>
      </w:r>
      <w:r w:rsidR="00FB73F9">
        <w:rPr/>
        <w:t xml:space="preserve"> </w:t>
      </w:r>
      <w:r w:rsidR="00FB73F9">
        <w:rPr>
          <w:spacing w:val="-1"/>
        </w:rPr>
        <w:t>établit</w:t>
      </w:r>
      <w:r w:rsidR="00FB73F9">
        <w:rPr/>
        <w:t xml:space="preserve"> </w:t>
      </w:r>
      <w:r w:rsidR="00FB73F9">
        <w:rPr>
          <w:spacing w:val="-1"/>
        </w:rPr>
        <w:t>le</w:t>
      </w:r>
      <w:r w:rsidR="00FB73F9">
        <w:rPr/>
        <w:t xml:space="preserve"> </w:t>
      </w:r>
      <w:r w:rsidR="00FB73F9">
        <w:rPr>
          <w:spacing w:val="-1"/>
        </w:rPr>
        <w:t>processus</w:t>
      </w:r>
      <w:r w:rsidR="00FB73F9">
        <w:rPr>
          <w:spacing w:val="3"/>
        </w:rPr>
        <w:t xml:space="preserve"> </w:t>
      </w:r>
      <w:r w:rsidR="00FB73F9">
        <w:rPr>
          <w:spacing w:val="-1"/>
        </w:rPr>
        <w:t>électoral</w:t>
      </w:r>
      <w:r w:rsidR="00FB73F9">
        <w:rPr/>
        <w:t xml:space="preserve"> des</w:t>
      </w:r>
      <w:r w:rsidR="00FB73F9">
        <w:rPr>
          <w:spacing w:val="-2"/>
        </w:rPr>
        <w:t xml:space="preserve"> </w:t>
      </w:r>
      <w:r w:rsidR="00FB73F9">
        <w:rPr>
          <w:spacing w:val="-1"/>
        </w:rPr>
        <w:t>membres</w:t>
      </w:r>
      <w:r w:rsidR="00FB73F9">
        <w:rPr>
          <w:spacing w:val="1"/>
        </w:rPr>
        <w:t xml:space="preserve"> </w:t>
      </w:r>
      <w:r w:rsidR="00FB73F9">
        <w:rPr>
          <w:spacing w:val="-2"/>
        </w:rPr>
        <w:t>de</w:t>
      </w:r>
      <w:r w:rsidR="00FB73F9">
        <w:rPr/>
        <w:t xml:space="preserve"> </w:t>
      </w:r>
      <w:r w:rsidR="00FB73F9">
        <w:rPr>
          <w:spacing w:val="-1"/>
        </w:rPr>
        <w:t>l’APTS</w:t>
      </w:r>
      <w:r w:rsidR="00FB73F9">
        <w:rPr>
          <w:spacing w:val="-4"/>
        </w:rPr>
        <w:t xml:space="preserve"> </w:t>
      </w:r>
      <w:r w:rsidR="00FB73F9">
        <w:rPr>
          <w:spacing w:val="-1"/>
        </w:rPr>
        <w:t>CISSS Bas-S</w:t>
      </w:r>
      <w:r w:rsidR="007B7D1A">
        <w:rPr>
          <w:spacing w:val="-1"/>
        </w:rPr>
        <w:t>ain</w:t>
      </w:r>
      <w:r w:rsidR="00FB73F9">
        <w:rPr>
          <w:spacing w:val="-1"/>
        </w:rPr>
        <w:t>t-Laurent.</w:t>
      </w:r>
      <w:r w:rsidR="00FB73F9">
        <w:rPr/>
        <w:t xml:space="preserve"> </w:t>
      </w:r>
      <w:r w:rsidR="00FB73F9">
        <w:rPr>
          <w:spacing w:val="-1"/>
        </w:rPr>
        <w:t>Elle</w:t>
      </w:r>
      <w:r w:rsidR="007C6B04">
        <w:rPr/>
        <w:t xml:space="preserve"> </w:t>
      </w:r>
      <w:r w:rsidR="00FB73F9">
        <w:rPr>
          <w:spacing w:val="-1"/>
        </w:rPr>
        <w:t>s’adresse</w:t>
      </w:r>
      <w:r w:rsidR="00FB73F9">
        <w:rPr>
          <w:spacing w:val="-3"/>
        </w:rPr>
        <w:t xml:space="preserve"> </w:t>
      </w:r>
      <w:r w:rsidR="00FB73F9">
        <w:rPr/>
        <w:t xml:space="preserve">à </w:t>
      </w:r>
      <w:r w:rsidR="00FB73F9">
        <w:rPr>
          <w:spacing w:val="-1"/>
        </w:rPr>
        <w:t>toutes</w:t>
      </w:r>
      <w:r w:rsidR="00FB73F9">
        <w:rPr/>
        <w:t xml:space="preserve"> </w:t>
      </w:r>
      <w:r w:rsidR="00FB73F9">
        <w:rPr>
          <w:spacing w:val="-1"/>
        </w:rPr>
        <w:t>les</w:t>
      </w:r>
      <w:r w:rsidR="00FB73F9">
        <w:rPr/>
        <w:t xml:space="preserve"> </w:t>
      </w:r>
      <w:r w:rsidR="00FB73F9">
        <w:rPr>
          <w:spacing w:val="-1"/>
        </w:rPr>
        <w:t>personnes</w:t>
      </w:r>
      <w:r w:rsidR="00FB73F9">
        <w:rPr/>
        <w:t xml:space="preserve"> </w:t>
      </w:r>
      <w:r w:rsidR="00FB73F9">
        <w:rPr>
          <w:spacing w:val="-1"/>
        </w:rPr>
        <w:t>membres</w:t>
      </w:r>
      <w:r w:rsidR="00FB73F9">
        <w:rPr>
          <w:spacing w:val="-2"/>
        </w:rPr>
        <w:t xml:space="preserve"> </w:t>
      </w:r>
      <w:r w:rsidR="00FB73F9">
        <w:rPr/>
        <w:t xml:space="preserve">de </w:t>
      </w:r>
      <w:r w:rsidR="00FB73F9">
        <w:rPr>
          <w:spacing w:val="-1"/>
        </w:rPr>
        <w:t xml:space="preserve">l’APTS </w:t>
      </w:r>
      <w:r w:rsidR="00FB73F9">
        <w:rPr/>
        <w:t xml:space="preserve">de </w:t>
      </w:r>
      <w:r w:rsidR="00FB73F9">
        <w:rPr>
          <w:spacing w:val="-1"/>
        </w:rPr>
        <w:t>l’unité</w:t>
      </w:r>
      <w:r w:rsidR="00FB73F9">
        <w:rPr/>
        <w:t xml:space="preserve"> </w:t>
      </w:r>
      <w:r w:rsidR="00FB73F9">
        <w:rPr>
          <w:spacing w:val="-1"/>
        </w:rPr>
        <w:t>d’accréditation</w:t>
      </w:r>
      <w:r w:rsidR="00FB73F9">
        <w:rPr/>
        <w:t xml:space="preserve"> </w:t>
      </w:r>
      <w:r w:rsidR="00FB73F9">
        <w:rPr>
          <w:spacing w:val="-1"/>
        </w:rPr>
        <w:t>concernée.</w:t>
      </w:r>
    </w:p>
    <w:p w:rsidRPr="007B7D1A" w:rsidR="00FB73F9" w:rsidRDefault="00FB73F9" w14:paraId="47AAE07B" w14:textId="77777777">
      <w:pPr>
        <w:pStyle w:val="Corpsdetexte"/>
        <w:kinsoku w:val="0"/>
        <w:overflowPunct w:val="0"/>
        <w:spacing w:before="4"/>
        <w:ind w:left="0"/>
        <w:rPr>
          <w:sz w:val="28"/>
          <w:szCs w:val="28"/>
        </w:rPr>
      </w:pPr>
    </w:p>
    <w:p w:rsidRPr="007B7D1A" w:rsidR="00FB73F9" w:rsidRDefault="00FB73F9" w14:paraId="0172A42E" w14:textId="77777777">
      <w:pPr>
        <w:pStyle w:val="Titre3"/>
        <w:numPr>
          <w:ilvl w:val="1"/>
          <w:numId w:val="7"/>
        </w:numPr>
        <w:tabs>
          <w:tab w:val="left" w:pos="881"/>
        </w:tabs>
        <w:kinsoku w:val="0"/>
        <w:overflowPunct w:val="0"/>
        <w:rPr>
          <w:b w:val="0"/>
          <w:bCs w:val="0"/>
          <w:sz w:val="24"/>
          <w:szCs w:val="24"/>
        </w:rPr>
      </w:pPr>
      <w:r w:rsidRPr="007B7D1A">
        <w:rPr>
          <w:rFonts w:ascii="Times New Roman" w:hAnsi="Times New Roman" w:cs="Times New Roman"/>
          <w:b w:val="0"/>
          <w:bCs w:val="0"/>
          <w:spacing w:val="-56"/>
          <w:sz w:val="24"/>
          <w:szCs w:val="24"/>
          <w:u w:val="single"/>
        </w:rPr>
        <w:t xml:space="preserve"> </w:t>
      </w:r>
      <w:r w:rsidRPr="007B7D1A">
        <w:rPr>
          <w:spacing w:val="-1"/>
          <w:sz w:val="24"/>
          <w:szCs w:val="24"/>
          <w:u w:val="single"/>
        </w:rPr>
        <w:t xml:space="preserve">Composition </w:t>
      </w:r>
      <w:r w:rsidRPr="007B7D1A">
        <w:rPr>
          <w:sz w:val="24"/>
          <w:szCs w:val="24"/>
          <w:u w:val="single"/>
        </w:rPr>
        <w:t>du</w:t>
      </w:r>
      <w:r w:rsidRPr="007B7D1A">
        <w:rPr>
          <w:spacing w:val="-1"/>
          <w:sz w:val="24"/>
          <w:szCs w:val="24"/>
          <w:u w:val="single"/>
        </w:rPr>
        <w:t xml:space="preserve"> comité</w:t>
      </w:r>
      <w:r w:rsidRPr="007B7D1A">
        <w:rPr>
          <w:sz w:val="24"/>
          <w:szCs w:val="24"/>
          <w:u w:val="single"/>
        </w:rPr>
        <w:t xml:space="preserve"> </w:t>
      </w:r>
      <w:r w:rsidRPr="007B7D1A">
        <w:rPr>
          <w:spacing w:val="-1"/>
          <w:sz w:val="24"/>
          <w:szCs w:val="24"/>
          <w:u w:val="single"/>
        </w:rPr>
        <w:t>d’élection</w:t>
      </w:r>
    </w:p>
    <w:p w:rsidR="00FB73F9" w:rsidRDefault="00FB73F9" w14:paraId="261135DB" w14:textId="77777777">
      <w:pPr>
        <w:pStyle w:val="Corpsdetexte"/>
        <w:kinsoku w:val="0"/>
        <w:overflowPunct w:val="0"/>
        <w:ind w:left="0"/>
        <w:rPr>
          <w:b/>
          <w:bCs/>
          <w:sz w:val="19"/>
          <w:szCs w:val="19"/>
        </w:rPr>
      </w:pPr>
    </w:p>
    <w:p w:rsidR="00FB73F9" w:rsidP="008551AD" w:rsidRDefault="00FB73F9" w14:paraId="7D4BCE6D" w14:textId="77777777">
      <w:pPr>
        <w:pStyle w:val="Corpsdetexte"/>
        <w:kinsoku w:val="0"/>
        <w:overflowPunct w:val="0"/>
        <w:spacing w:before="74"/>
        <w:ind w:left="160" w:firstLine="360"/>
      </w:pPr>
      <w:r>
        <w:t xml:space="preserve">Le </w:t>
      </w:r>
      <w:r>
        <w:rPr>
          <w:spacing w:val="-1"/>
        </w:rPr>
        <w:t>comité</w:t>
      </w:r>
      <w:r>
        <w:t xml:space="preserve"> </w:t>
      </w:r>
      <w:r>
        <w:rPr>
          <w:spacing w:val="-1"/>
        </w:rPr>
        <w:t>d’élection</w:t>
      </w:r>
      <w:r>
        <w:rPr>
          <w:spacing w:val="-3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rPr>
          <w:spacing w:val="-1"/>
        </w:rPr>
        <w:t>composé</w:t>
      </w:r>
      <w:r>
        <w:t xml:space="preserve"> </w:t>
      </w:r>
      <w:r>
        <w:rPr>
          <w:spacing w:val="-1"/>
        </w:rPr>
        <w:t>des</w:t>
      </w:r>
      <w:r>
        <w:t xml:space="preserve"> </w:t>
      </w:r>
      <w:r>
        <w:rPr>
          <w:spacing w:val="-1"/>
        </w:rPr>
        <w:t>personnes</w:t>
      </w:r>
      <w:r>
        <w:rPr>
          <w:spacing w:val="4"/>
        </w:rPr>
        <w:t xml:space="preserve"> </w:t>
      </w:r>
      <w:r>
        <w:rPr>
          <w:spacing w:val="-1"/>
        </w:rPr>
        <w:t>suivantes</w:t>
      </w:r>
      <w:r>
        <w:t xml:space="preserve"> :</w:t>
      </w:r>
    </w:p>
    <w:p w:rsidR="00FB73F9" w:rsidRDefault="00FB73F9" w14:paraId="603B15F5" w14:textId="77777777">
      <w:pPr>
        <w:pStyle w:val="Corpsdetexte"/>
        <w:kinsoku w:val="0"/>
        <w:overflowPunct w:val="0"/>
        <w:spacing w:before="5"/>
        <w:ind w:left="0"/>
        <w:rPr>
          <w:sz w:val="25"/>
          <w:szCs w:val="25"/>
        </w:rPr>
      </w:pPr>
    </w:p>
    <w:p w:rsidRPr="00251E76" w:rsidR="00251E76" w:rsidP="00251E76" w:rsidRDefault="00FB73F9" w14:paraId="55C63EE1" w14:textId="77777777">
      <w:pPr>
        <w:pStyle w:val="Sansinterligne"/>
        <w:numPr>
          <w:ilvl w:val="0"/>
          <w:numId w:val="13"/>
        </w:numPr>
        <w:rPr>
          <w:rFonts w:ascii="Arial Narrow" w:hAnsi="Arial Narrow"/>
          <w:spacing w:val="-1"/>
          <w:sz w:val="22"/>
          <w:szCs w:val="22"/>
        </w:rPr>
      </w:pPr>
      <w:r w:rsidRPr="00251E76">
        <w:rPr>
          <w:rFonts w:ascii="Arial Narrow" w:hAnsi="Arial Narrow"/>
          <w:spacing w:val="-1"/>
          <w:sz w:val="22"/>
          <w:szCs w:val="22"/>
        </w:rPr>
        <w:t>Une</w:t>
      </w:r>
      <w:r w:rsidRPr="00251E76">
        <w:rPr>
          <w:rFonts w:ascii="Arial Narrow" w:hAnsi="Arial Narrow"/>
          <w:sz w:val="22"/>
          <w:szCs w:val="22"/>
        </w:rPr>
        <w:t xml:space="preserve"> </w:t>
      </w:r>
      <w:r w:rsidRPr="00251E76">
        <w:rPr>
          <w:rFonts w:ascii="Arial Narrow" w:hAnsi="Arial Narrow"/>
          <w:spacing w:val="-1"/>
          <w:sz w:val="22"/>
          <w:szCs w:val="22"/>
        </w:rPr>
        <w:t>personne</w:t>
      </w:r>
      <w:r w:rsidRPr="00251E76">
        <w:rPr>
          <w:rFonts w:ascii="Arial Narrow" w:hAnsi="Arial Narrow"/>
          <w:sz w:val="22"/>
          <w:szCs w:val="22"/>
        </w:rPr>
        <w:t xml:space="preserve"> </w:t>
      </w:r>
      <w:r w:rsidRPr="00251E76">
        <w:rPr>
          <w:rFonts w:ascii="Arial Narrow" w:hAnsi="Arial Narrow"/>
          <w:spacing w:val="-1"/>
          <w:sz w:val="22"/>
          <w:szCs w:val="22"/>
        </w:rPr>
        <w:t>représentante</w:t>
      </w:r>
      <w:r w:rsidRPr="00251E76">
        <w:rPr>
          <w:rFonts w:ascii="Arial Narrow" w:hAnsi="Arial Narrow"/>
          <w:sz w:val="22"/>
          <w:szCs w:val="22"/>
        </w:rPr>
        <w:t xml:space="preserve"> </w:t>
      </w:r>
      <w:r w:rsidRPr="00251E76">
        <w:rPr>
          <w:rFonts w:ascii="Arial Narrow" w:hAnsi="Arial Narrow"/>
          <w:spacing w:val="-1"/>
          <w:sz w:val="22"/>
          <w:szCs w:val="22"/>
        </w:rPr>
        <w:t>nationale</w:t>
      </w:r>
      <w:r w:rsidRPr="00251E76">
        <w:rPr>
          <w:rFonts w:ascii="Arial Narrow" w:hAnsi="Arial Narrow"/>
          <w:sz w:val="22"/>
          <w:szCs w:val="22"/>
        </w:rPr>
        <w:t xml:space="preserve"> de</w:t>
      </w:r>
      <w:r w:rsidRPr="00251E76">
        <w:rPr>
          <w:rFonts w:ascii="Arial Narrow" w:hAnsi="Arial Narrow"/>
          <w:spacing w:val="-2"/>
          <w:sz w:val="22"/>
          <w:szCs w:val="22"/>
        </w:rPr>
        <w:t xml:space="preserve"> </w:t>
      </w:r>
      <w:r w:rsidRPr="00251E76">
        <w:rPr>
          <w:rFonts w:ascii="Arial Narrow" w:hAnsi="Arial Narrow"/>
          <w:spacing w:val="-1"/>
          <w:sz w:val="22"/>
          <w:szCs w:val="22"/>
        </w:rPr>
        <w:t>l’APT</w:t>
      </w:r>
      <w:r w:rsidRPr="00251E76" w:rsidR="005C6702">
        <w:rPr>
          <w:rFonts w:ascii="Arial Narrow" w:hAnsi="Arial Narrow"/>
          <w:spacing w:val="-1"/>
          <w:sz w:val="22"/>
          <w:szCs w:val="22"/>
        </w:rPr>
        <w:t>S</w:t>
      </w:r>
      <w:r w:rsidRPr="00251E76" w:rsidR="00251E76">
        <w:rPr>
          <w:rFonts w:ascii="Arial Narrow" w:hAnsi="Arial Narrow"/>
          <w:spacing w:val="-1"/>
          <w:sz w:val="22"/>
          <w:szCs w:val="22"/>
        </w:rPr>
        <w:t xml:space="preserve"> ou son remplaçant agira à titre de présidence d’élection </w:t>
      </w:r>
    </w:p>
    <w:p w:rsidR="00251E76" w:rsidP="00251E76" w:rsidRDefault="00251E76" w14:paraId="5D422071" w14:textId="77777777">
      <w:pPr>
        <w:pStyle w:val="Sansinterligne"/>
        <w:numPr>
          <w:ilvl w:val="0"/>
          <w:numId w:val="13"/>
        </w:numPr>
        <w:rPr>
          <w:rFonts w:ascii="Arial Narrow" w:hAnsi="Arial Narrow"/>
          <w:spacing w:val="-1"/>
          <w:sz w:val="22"/>
          <w:szCs w:val="22"/>
        </w:rPr>
      </w:pPr>
      <w:r w:rsidRPr="00BB4EE1">
        <w:rPr>
          <w:rFonts w:ascii="Arial Narrow" w:hAnsi="Arial Narrow"/>
          <w:spacing w:val="-1"/>
          <w:sz w:val="22"/>
          <w:szCs w:val="22"/>
        </w:rPr>
        <w:t>Une personne de l’exécutif local qui n’est pas en élection pendant l’AGA agira comme secrétaire d’élection.</w:t>
      </w:r>
    </w:p>
    <w:p w:rsidRPr="00BB4EE1" w:rsidR="007B7D1A" w:rsidP="007B7D1A" w:rsidRDefault="007B7D1A" w14:paraId="65D5DCA8" w14:textId="77777777">
      <w:pPr>
        <w:pStyle w:val="Sansinterligne"/>
        <w:ind w:left="1080"/>
        <w:rPr>
          <w:rFonts w:ascii="Arial Narrow" w:hAnsi="Arial Narrow"/>
          <w:spacing w:val="-1"/>
          <w:sz w:val="22"/>
          <w:szCs w:val="22"/>
        </w:rPr>
      </w:pPr>
    </w:p>
    <w:p w:rsidR="00144E85" w:rsidRDefault="00144E85" w14:paraId="4CE3781A" w14:textId="77777777">
      <w:pPr>
        <w:pStyle w:val="Corpsdetexte"/>
        <w:kinsoku w:val="0"/>
        <w:overflowPunct w:val="0"/>
        <w:spacing w:before="3"/>
        <w:ind w:left="0"/>
        <w:rPr>
          <w:sz w:val="25"/>
          <w:szCs w:val="25"/>
        </w:rPr>
      </w:pPr>
    </w:p>
    <w:p w:rsidR="00FB73F9" w:rsidRDefault="00FB73F9" w14:paraId="4D834A3F" w14:textId="77777777">
      <w:pPr>
        <w:pStyle w:val="Titre3"/>
        <w:numPr>
          <w:ilvl w:val="1"/>
          <w:numId w:val="7"/>
        </w:numPr>
        <w:tabs>
          <w:tab w:val="left" w:pos="881"/>
        </w:tabs>
        <w:kinsoku w:val="0"/>
        <w:overflowPunct w:val="0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pacing w:val="-56"/>
          <w:u w:val="single"/>
        </w:rPr>
        <w:t xml:space="preserve"> </w:t>
      </w:r>
      <w:r w:rsidRPr="007B7D1A">
        <w:rPr>
          <w:spacing w:val="-1"/>
          <w:sz w:val="24"/>
          <w:szCs w:val="24"/>
          <w:u w:val="single"/>
        </w:rPr>
        <w:t>Responsabilités</w:t>
      </w:r>
      <w:r w:rsidRPr="007B7D1A">
        <w:rPr>
          <w:spacing w:val="-4"/>
          <w:sz w:val="24"/>
          <w:szCs w:val="24"/>
          <w:u w:val="single"/>
        </w:rPr>
        <w:t xml:space="preserve"> </w:t>
      </w:r>
      <w:r w:rsidRPr="007B7D1A">
        <w:rPr>
          <w:sz w:val="24"/>
          <w:szCs w:val="24"/>
          <w:u w:val="single"/>
        </w:rPr>
        <w:t xml:space="preserve">du </w:t>
      </w:r>
      <w:r w:rsidRPr="007B7D1A">
        <w:rPr>
          <w:spacing w:val="-1"/>
          <w:sz w:val="24"/>
          <w:szCs w:val="24"/>
          <w:u w:val="single"/>
        </w:rPr>
        <w:t>comité</w:t>
      </w:r>
      <w:r w:rsidRPr="007B7D1A">
        <w:rPr>
          <w:spacing w:val="-3"/>
          <w:sz w:val="24"/>
          <w:szCs w:val="24"/>
          <w:u w:val="single"/>
        </w:rPr>
        <w:t xml:space="preserve"> </w:t>
      </w:r>
      <w:r w:rsidRPr="007B7D1A">
        <w:rPr>
          <w:spacing w:val="-1"/>
          <w:sz w:val="24"/>
          <w:szCs w:val="24"/>
          <w:u w:val="single"/>
        </w:rPr>
        <w:t>d’élection</w:t>
      </w:r>
    </w:p>
    <w:p w:rsidR="00FB73F9" w:rsidRDefault="00FB73F9" w14:paraId="40C433B2" w14:textId="77777777">
      <w:pPr>
        <w:pStyle w:val="Corpsdetexte"/>
        <w:kinsoku w:val="0"/>
        <w:overflowPunct w:val="0"/>
        <w:spacing w:before="1"/>
        <w:ind w:left="0"/>
        <w:rPr>
          <w:b/>
          <w:bCs/>
          <w:sz w:val="19"/>
          <w:szCs w:val="19"/>
        </w:rPr>
      </w:pPr>
    </w:p>
    <w:p w:rsidR="00FB73F9" w:rsidP="008551AD" w:rsidRDefault="00FB73F9" w14:paraId="42000137" w14:textId="77777777">
      <w:pPr>
        <w:pStyle w:val="Corpsdetexte"/>
        <w:kinsoku w:val="0"/>
        <w:overflowPunct w:val="0"/>
        <w:spacing w:before="74"/>
        <w:ind w:left="160" w:firstLine="360"/>
      </w:pPr>
      <w:r>
        <w:rPr>
          <w:spacing w:val="-1"/>
        </w:rPr>
        <w:t>Le</w:t>
      </w:r>
      <w:r>
        <w:t xml:space="preserve"> </w:t>
      </w:r>
      <w:r>
        <w:rPr>
          <w:spacing w:val="-1"/>
        </w:rPr>
        <w:t>comité</w:t>
      </w:r>
      <w:r>
        <w:t xml:space="preserve"> </w:t>
      </w:r>
      <w:r>
        <w:rPr>
          <w:spacing w:val="-2"/>
        </w:rPr>
        <w:t>assume</w:t>
      </w:r>
      <w:r>
        <w:t xml:space="preserve"> </w:t>
      </w:r>
      <w:r>
        <w:rPr>
          <w:spacing w:val="-1"/>
        </w:rPr>
        <w:t>les</w:t>
      </w:r>
      <w:r>
        <w:t xml:space="preserve"> </w:t>
      </w:r>
      <w:r>
        <w:rPr>
          <w:spacing w:val="-1"/>
        </w:rPr>
        <w:t>responsabilités</w:t>
      </w:r>
      <w:r>
        <w:t xml:space="preserve"> </w:t>
      </w:r>
      <w:r>
        <w:rPr>
          <w:spacing w:val="-1"/>
        </w:rPr>
        <w:t>et</w:t>
      </w:r>
      <w:r>
        <w:rPr>
          <w:spacing w:val="-2"/>
        </w:rPr>
        <w:t xml:space="preserve"> </w:t>
      </w:r>
      <w:r>
        <w:rPr>
          <w:spacing w:val="-1"/>
        </w:rPr>
        <w:t>les</w:t>
      </w:r>
      <w:r>
        <w:rPr>
          <w:spacing w:val="-2"/>
        </w:rPr>
        <w:t xml:space="preserve"> </w:t>
      </w:r>
      <w:r>
        <w:rPr>
          <w:spacing w:val="-1"/>
        </w:rPr>
        <w:t>pouvoirs</w:t>
      </w:r>
      <w:r>
        <w:rPr>
          <w:spacing w:val="-2"/>
        </w:rPr>
        <w:t xml:space="preserve"> </w:t>
      </w:r>
      <w:r>
        <w:rPr>
          <w:spacing w:val="-1"/>
        </w:rPr>
        <w:t>suivants</w:t>
      </w:r>
      <w:r>
        <w:t xml:space="preserve"> :</w:t>
      </w:r>
    </w:p>
    <w:p w:rsidR="00FB73F9" w:rsidRDefault="00FB73F9" w14:paraId="153B74BF" w14:textId="77777777">
      <w:pPr>
        <w:pStyle w:val="Corpsdetexte"/>
        <w:kinsoku w:val="0"/>
        <w:overflowPunct w:val="0"/>
        <w:spacing w:before="5"/>
        <w:ind w:left="0"/>
        <w:rPr>
          <w:sz w:val="25"/>
          <w:szCs w:val="25"/>
        </w:rPr>
      </w:pPr>
    </w:p>
    <w:p w:rsidR="00FB73F9" w:rsidRDefault="00FB73F9" w14:paraId="24FA8E18" w14:textId="6D956AE9">
      <w:pPr>
        <w:pStyle w:val="Corpsdetexte"/>
        <w:numPr>
          <w:ilvl w:val="0"/>
          <w:numId w:val="5"/>
        </w:numPr>
        <w:tabs>
          <w:tab w:val="left" w:pos="869"/>
        </w:tabs>
        <w:kinsoku w:val="0"/>
        <w:overflowPunct w:val="0"/>
        <w:spacing w:line="260" w:lineRule="auto"/>
        <w:ind w:right="197"/>
      </w:pPr>
      <w:r w:rsidRPr="00F834AF">
        <w:rPr>
          <w:spacing w:val="-1"/>
        </w:rPr>
        <w:t>Organiser</w:t>
      </w:r>
      <w:r w:rsidRPr="00F834AF">
        <w:t xml:space="preserve"> </w:t>
      </w:r>
      <w:r>
        <w:rPr>
          <w:spacing w:val="-1"/>
        </w:rPr>
        <w:t>l’élection</w:t>
      </w:r>
      <w:r>
        <w:rPr>
          <w:spacing w:val="-3"/>
        </w:rPr>
        <w:t xml:space="preserve"> </w:t>
      </w:r>
      <w:r>
        <w:t xml:space="preserve">à </w:t>
      </w:r>
      <w:r>
        <w:rPr>
          <w:spacing w:val="-1"/>
        </w:rPr>
        <w:t>l’exécutif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1"/>
        </w:rPr>
        <w:t xml:space="preserve">l’APTS </w:t>
      </w:r>
      <w:r>
        <w:t xml:space="preserve">du </w:t>
      </w:r>
      <w:r>
        <w:rPr>
          <w:spacing w:val="-1"/>
        </w:rPr>
        <w:t>CISSS Bas-S</w:t>
      </w:r>
      <w:r w:rsidR="007B7D1A">
        <w:rPr>
          <w:spacing w:val="-1"/>
        </w:rPr>
        <w:t>ain</w:t>
      </w:r>
      <w:r>
        <w:rPr>
          <w:spacing w:val="-1"/>
        </w:rPr>
        <w:t>t-Laurent</w:t>
      </w:r>
      <w:r>
        <w:t xml:space="preserve"> </w:t>
      </w:r>
      <w:r>
        <w:rPr>
          <w:spacing w:val="-1"/>
        </w:rPr>
        <w:t>et</w:t>
      </w:r>
      <w:r>
        <w:rPr>
          <w:spacing w:val="-2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rPr>
          <w:spacing w:val="-1"/>
        </w:rPr>
        <w:t>personnes</w:t>
      </w:r>
      <w:r>
        <w:rPr>
          <w:spacing w:val="1"/>
        </w:rPr>
        <w:t xml:space="preserve"> </w:t>
      </w:r>
      <w:r>
        <w:rPr>
          <w:spacing w:val="-1"/>
        </w:rPr>
        <w:t>déléguées</w:t>
      </w:r>
      <w:r>
        <w:t xml:space="preserve"> </w:t>
      </w:r>
      <w:r>
        <w:rPr>
          <w:spacing w:val="-1"/>
        </w:rPr>
        <w:t>locales</w:t>
      </w:r>
      <w:r>
        <w:t xml:space="preserve"> </w:t>
      </w:r>
      <w:r>
        <w:rPr>
          <w:spacing w:val="-2"/>
        </w:rPr>
        <w:t>de</w:t>
      </w:r>
      <w:r>
        <w:t xml:space="preserve"> la</w:t>
      </w:r>
      <w:r>
        <w:rPr>
          <w:spacing w:val="-3"/>
        </w:rPr>
        <w:t xml:space="preserve"> </w:t>
      </w:r>
      <w:r>
        <w:rPr>
          <w:spacing w:val="-1"/>
        </w:rPr>
        <w:t>même</w:t>
      </w:r>
      <w:r w:rsidR="006D690B">
        <w:rPr>
          <w:spacing w:val="85"/>
        </w:rPr>
        <w:t xml:space="preserve"> </w:t>
      </w:r>
      <w:r>
        <w:t>unité</w:t>
      </w:r>
      <w:r w:rsidR="007C6B04">
        <w:t>, des membres composant le comité local d’action sociopolitique et des vérificateurs internes;</w:t>
      </w:r>
    </w:p>
    <w:p w:rsidR="00FB73F9" w:rsidRDefault="00FB73F9" w14:paraId="3B29E5DE" w14:textId="77777777">
      <w:pPr>
        <w:pStyle w:val="Corpsdetexte"/>
        <w:numPr>
          <w:ilvl w:val="0"/>
          <w:numId w:val="5"/>
        </w:numPr>
        <w:tabs>
          <w:tab w:val="left" w:pos="869"/>
        </w:tabs>
        <w:kinsoku w:val="0"/>
        <w:overflowPunct w:val="0"/>
        <w:spacing w:line="250" w:lineRule="exact"/>
        <w:rPr>
          <w:spacing w:val="-1"/>
        </w:rPr>
      </w:pPr>
      <w:r>
        <w:rPr>
          <w:spacing w:val="-1"/>
        </w:rPr>
        <w:t>Recruter</w:t>
      </w:r>
      <w:r>
        <w:t xml:space="preserve"> </w:t>
      </w:r>
      <w:r>
        <w:rPr>
          <w:spacing w:val="-1"/>
        </w:rPr>
        <w:t>les</w:t>
      </w:r>
      <w:r>
        <w:t xml:space="preserve"> </w:t>
      </w:r>
      <w:r>
        <w:rPr>
          <w:spacing w:val="-1"/>
        </w:rPr>
        <w:t>personnes</w:t>
      </w:r>
      <w:r>
        <w:t xml:space="preserve"> </w:t>
      </w:r>
      <w:r>
        <w:rPr>
          <w:spacing w:val="-1"/>
        </w:rPr>
        <w:t>scrutatrices</w:t>
      </w:r>
      <w:r>
        <w:rPr>
          <w:spacing w:val="-2"/>
        </w:rPr>
        <w:t xml:space="preserve"> </w:t>
      </w:r>
      <w:r>
        <w:rPr>
          <w:spacing w:val="-1"/>
        </w:rPr>
        <w:t>ainsi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les</w:t>
      </w:r>
      <w:r>
        <w:t xml:space="preserve"> </w:t>
      </w:r>
      <w:r>
        <w:rPr>
          <w:spacing w:val="-1"/>
        </w:rPr>
        <w:t>personnes-ressources</w:t>
      </w:r>
      <w:r>
        <w:rPr>
          <w:spacing w:val="-2"/>
        </w:rPr>
        <w:t xml:space="preserve"> </w:t>
      </w:r>
      <w:r>
        <w:rPr>
          <w:spacing w:val="-1"/>
        </w:rPr>
        <w:t>nécessaires</w:t>
      </w:r>
      <w:r>
        <w:rPr>
          <w:spacing w:val="-2"/>
        </w:rPr>
        <w:t xml:space="preserve"> </w:t>
      </w:r>
      <w:r>
        <w:t xml:space="preserve">à </w:t>
      </w:r>
      <w:r>
        <w:rPr>
          <w:spacing w:val="-1"/>
        </w:rPr>
        <w:t>l’élection;</w:t>
      </w:r>
    </w:p>
    <w:p w:rsidR="00FB73F9" w:rsidRDefault="008551AD" w14:paraId="51644380" w14:textId="23FCDF40">
      <w:pPr>
        <w:pStyle w:val="Corpsdetexte"/>
        <w:numPr>
          <w:ilvl w:val="0"/>
          <w:numId w:val="5"/>
        </w:numPr>
        <w:tabs>
          <w:tab w:val="left" w:pos="869"/>
        </w:tabs>
        <w:kinsoku w:val="0"/>
        <w:overflowPunct w:val="0"/>
        <w:spacing w:before="21"/>
        <w:rPr/>
      </w:pPr>
      <w:r w:rsidR="00FB73F9">
        <w:rPr>
          <w:spacing w:val="-1"/>
        </w:rPr>
        <w:t xml:space="preserve">Juger</w:t>
      </w:r>
      <w:r w:rsidR="00FB73F9">
        <w:rPr/>
        <w:t xml:space="preserve"> de</w:t>
      </w:r>
      <w:r w:rsidR="00FB73F9">
        <w:rPr/>
        <w:t xml:space="preserve"> </w:t>
      </w:r>
      <w:r w:rsidR="00FB73F9">
        <w:rPr/>
        <w:t xml:space="preserve">la </w:t>
      </w:r>
      <w:r w:rsidR="00FB73F9">
        <w:rPr/>
        <w:t>recevabilité</w:t>
      </w:r>
      <w:r w:rsidR="00FB73F9">
        <w:rPr/>
        <w:t xml:space="preserve"> </w:t>
      </w:r>
      <w:r w:rsidR="00FB73F9">
        <w:rPr/>
        <w:t>des</w:t>
      </w:r>
      <w:r w:rsidR="00FB73F9">
        <w:rPr/>
        <w:t xml:space="preserve"> </w:t>
      </w:r>
      <w:r w:rsidR="00FB73F9">
        <w:rPr/>
        <w:t>candidatures</w:t>
      </w:r>
      <w:r w:rsidR="00FB73F9">
        <w:rPr/>
        <w:t xml:space="preserve"> </w:t>
      </w:r>
      <w:r w:rsidR="00FB73F9">
        <w:rPr/>
        <w:t>conformément</w:t>
      </w:r>
      <w:r w:rsidR="00FB73F9">
        <w:rPr/>
        <w:t xml:space="preserve"> </w:t>
      </w:r>
      <w:r w:rsidR="00FB73F9">
        <w:rPr/>
        <w:t>à la</w:t>
      </w:r>
      <w:r w:rsidR="00FB73F9">
        <w:rPr/>
        <w:t xml:space="preserve"> </w:t>
      </w:r>
      <w:r w:rsidR="00FB73F9">
        <w:rPr/>
        <w:t>présente</w:t>
      </w:r>
      <w:r w:rsidR="00FB73F9">
        <w:rPr/>
        <w:t xml:space="preserve"> </w:t>
      </w:r>
      <w:r w:rsidR="00FB73F9">
        <w:rPr/>
        <w:t>procédure;</w:t>
      </w:r>
    </w:p>
    <w:p w:rsidR="00FB73F9" w:rsidRDefault="00FB73F9" w14:paraId="0E7E54C7" w14:textId="77777777">
      <w:pPr>
        <w:pStyle w:val="Corpsdetexte"/>
        <w:numPr>
          <w:ilvl w:val="0"/>
          <w:numId w:val="5"/>
        </w:numPr>
        <w:tabs>
          <w:tab w:val="left" w:pos="869"/>
        </w:tabs>
        <w:kinsoku w:val="0"/>
        <w:overflowPunct w:val="0"/>
        <w:spacing w:before="18"/>
        <w:rPr>
          <w:spacing w:val="-1"/>
        </w:rPr>
      </w:pPr>
      <w:r>
        <w:rPr>
          <w:spacing w:val="-1"/>
        </w:rPr>
        <w:t>Contrôler</w:t>
      </w:r>
      <w:r>
        <w:t xml:space="preserve"> le</w:t>
      </w:r>
      <w:r>
        <w:rPr>
          <w:spacing w:val="-2"/>
        </w:rPr>
        <w:t xml:space="preserve"> </w:t>
      </w:r>
      <w:r>
        <w:rPr>
          <w:spacing w:val="-1"/>
        </w:rPr>
        <w:t>matériel</w:t>
      </w:r>
      <w:r>
        <w:t xml:space="preserve"> </w:t>
      </w:r>
      <w:r>
        <w:rPr>
          <w:spacing w:val="-2"/>
        </w:rPr>
        <w:t>nécessaire</w:t>
      </w:r>
      <w:r>
        <w:t xml:space="preserve"> à </w:t>
      </w:r>
      <w:r>
        <w:rPr>
          <w:spacing w:val="-1"/>
        </w:rPr>
        <w:t>l’élection;</w:t>
      </w:r>
    </w:p>
    <w:p w:rsidR="00251E76" w:rsidP="00251E76" w:rsidRDefault="00FB73F9" w14:paraId="1F871084" w14:textId="0A8BAD42">
      <w:pPr>
        <w:pStyle w:val="Corpsdetexte"/>
        <w:numPr>
          <w:ilvl w:val="0"/>
          <w:numId w:val="5"/>
        </w:numPr>
        <w:tabs>
          <w:tab w:val="left" w:pos="869"/>
        </w:tabs>
        <w:kinsoku w:val="0"/>
        <w:overflowPunct w:val="0"/>
        <w:spacing w:before="21" w:line="257" w:lineRule="auto"/>
        <w:ind w:right="442"/>
      </w:pPr>
      <w:r w:rsidRPr="00DA13D4">
        <w:t xml:space="preserve">Tenir </w:t>
      </w:r>
      <w:r>
        <w:rPr>
          <w:spacing w:val="-1"/>
        </w:rPr>
        <w:t>les</w:t>
      </w:r>
      <w:r>
        <w:t xml:space="preserve"> </w:t>
      </w:r>
      <w:r>
        <w:rPr>
          <w:spacing w:val="-1"/>
        </w:rPr>
        <w:t>élections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l’exécutif</w:t>
      </w:r>
      <w:r>
        <w:t xml:space="preserve"> de </w:t>
      </w:r>
      <w:r>
        <w:rPr>
          <w:spacing w:val="-1"/>
        </w:rPr>
        <w:t>l’APTS CISSS Bas-S</w:t>
      </w:r>
      <w:r w:rsidR="007B7D1A">
        <w:rPr>
          <w:spacing w:val="-1"/>
        </w:rPr>
        <w:t>ain</w:t>
      </w:r>
      <w:r>
        <w:rPr>
          <w:spacing w:val="-1"/>
        </w:rPr>
        <w:t>t-Laurent</w:t>
      </w:r>
      <w:r w:rsidR="006949F8">
        <w:t xml:space="preserve">, </w:t>
      </w:r>
      <w:r>
        <w:rPr>
          <w:spacing w:val="-1"/>
        </w:rPr>
        <w:t>des</w:t>
      </w:r>
      <w:r>
        <w:t xml:space="preserve"> </w:t>
      </w:r>
      <w:r>
        <w:rPr>
          <w:spacing w:val="-1"/>
        </w:rPr>
        <w:t>personnes</w:t>
      </w:r>
      <w:r>
        <w:t xml:space="preserve"> </w:t>
      </w:r>
      <w:r>
        <w:rPr>
          <w:spacing w:val="-1"/>
        </w:rPr>
        <w:t>déléguées</w:t>
      </w:r>
      <w:r>
        <w:t xml:space="preserve"> </w:t>
      </w:r>
      <w:r>
        <w:rPr>
          <w:spacing w:val="-1"/>
        </w:rPr>
        <w:t>locales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2"/>
        </w:rPr>
        <w:t>même</w:t>
      </w:r>
      <w:r>
        <w:rPr>
          <w:spacing w:val="74"/>
        </w:rPr>
        <w:t xml:space="preserve"> </w:t>
      </w:r>
      <w:r>
        <w:t>unité</w:t>
      </w:r>
      <w:r w:rsidR="006949F8">
        <w:t>, des membres composant le comité local d’action sociopolitique et des vérificateurs internes</w:t>
      </w:r>
    </w:p>
    <w:p w:rsidRPr="00BB4EE1" w:rsidR="00251E76" w:rsidP="00251E76" w:rsidRDefault="00251E76" w14:paraId="1B91509A" w14:textId="103AA081">
      <w:pPr>
        <w:pStyle w:val="Corpsdetexte"/>
        <w:numPr>
          <w:ilvl w:val="0"/>
          <w:numId w:val="5"/>
        </w:numPr>
        <w:tabs>
          <w:tab w:val="left" w:pos="869"/>
        </w:tabs>
        <w:kinsoku w:val="0"/>
        <w:overflowPunct w:val="0"/>
        <w:spacing w:before="21" w:line="257" w:lineRule="auto"/>
        <w:ind w:right="442"/>
        <w:rPr/>
      </w:pPr>
      <w:r w:rsidR="00251E76">
        <w:rPr/>
        <w:t>S’assurer du bon fonctionnement de la campagne électorale et d’en saisir l’assemblée générale, s’il y a lieu;</w:t>
      </w:r>
    </w:p>
    <w:p w:rsidR="00FB73F9" w:rsidP="00251E76" w:rsidRDefault="00251E76" w14:paraId="30CDE3B6" w14:textId="77777777">
      <w:pPr>
        <w:pStyle w:val="Corpsdetexte"/>
        <w:numPr>
          <w:ilvl w:val="0"/>
          <w:numId w:val="5"/>
        </w:numPr>
        <w:tabs>
          <w:tab w:val="left" w:pos="843"/>
        </w:tabs>
        <w:kinsoku w:val="0"/>
        <w:overflowPunct w:val="0"/>
        <w:spacing w:before="1" w:after="80"/>
        <w:jc w:val="both"/>
      </w:pPr>
      <w:r w:rsidRPr="00BB4EE1">
        <w:t>Recevoir toute plainte et litige et les traiter le cas échéant.</w:t>
      </w:r>
    </w:p>
    <w:p w:rsidR="007B7D1A" w:rsidP="007B7D1A" w:rsidRDefault="007B7D1A" w14:paraId="1D9C141F" w14:textId="77777777">
      <w:pPr>
        <w:pStyle w:val="Corpsdetexte"/>
        <w:tabs>
          <w:tab w:val="left" w:pos="843"/>
        </w:tabs>
        <w:kinsoku w:val="0"/>
        <w:overflowPunct w:val="0"/>
        <w:spacing w:before="1" w:after="80"/>
        <w:ind w:left="1068"/>
        <w:jc w:val="both"/>
      </w:pPr>
    </w:p>
    <w:p w:rsidR="00FB73F9" w:rsidRDefault="00FB73F9" w14:paraId="65A586B2" w14:textId="77777777">
      <w:pPr>
        <w:pStyle w:val="Corpsdetexte"/>
        <w:kinsoku w:val="0"/>
        <w:overflowPunct w:val="0"/>
        <w:spacing w:before="9"/>
        <w:ind w:left="0"/>
        <w:rPr>
          <w:sz w:val="25"/>
          <w:szCs w:val="25"/>
        </w:rPr>
      </w:pPr>
    </w:p>
    <w:p w:rsidRPr="007B7D1A" w:rsidR="00FB73F9" w:rsidRDefault="00FB73F9" w14:paraId="1A2D42BE" w14:textId="77777777">
      <w:pPr>
        <w:pStyle w:val="Titre3"/>
        <w:numPr>
          <w:ilvl w:val="1"/>
          <w:numId w:val="7"/>
        </w:numPr>
        <w:tabs>
          <w:tab w:val="left" w:pos="881"/>
        </w:tabs>
        <w:kinsoku w:val="0"/>
        <w:overflowPunct w:val="0"/>
        <w:rPr>
          <w:spacing w:val="-1"/>
          <w:sz w:val="24"/>
          <w:szCs w:val="24"/>
          <w:u w:val="single"/>
        </w:rPr>
      </w:pPr>
      <w:r w:rsidRPr="007B7D1A">
        <w:rPr>
          <w:spacing w:val="-1"/>
          <w:sz w:val="24"/>
          <w:szCs w:val="24"/>
          <w:u w:val="single"/>
        </w:rPr>
        <w:t>Mode</w:t>
      </w:r>
      <w:r w:rsidRPr="007B7D1A">
        <w:rPr>
          <w:sz w:val="24"/>
          <w:szCs w:val="24"/>
          <w:u w:val="single"/>
        </w:rPr>
        <w:t xml:space="preserve"> de</w:t>
      </w:r>
      <w:r w:rsidRPr="007B7D1A">
        <w:rPr>
          <w:spacing w:val="-1"/>
          <w:sz w:val="24"/>
          <w:szCs w:val="24"/>
          <w:u w:val="single"/>
        </w:rPr>
        <w:t xml:space="preserve"> fonctionnement</w:t>
      </w:r>
    </w:p>
    <w:p w:rsidRPr="008551AD" w:rsidR="008551AD" w:rsidP="008551AD" w:rsidRDefault="008551AD" w14:paraId="556631F6" w14:textId="77777777"/>
    <w:p w:rsidR="008551AD" w:rsidP="008551AD" w:rsidRDefault="00FB73F9" w14:paraId="4C979A62" w14:textId="77777777">
      <w:pPr>
        <w:pStyle w:val="Corpsdetexte"/>
        <w:numPr>
          <w:ilvl w:val="0"/>
          <w:numId w:val="4"/>
        </w:numPr>
        <w:tabs>
          <w:tab w:val="left" w:pos="869"/>
        </w:tabs>
        <w:kinsoku w:val="0"/>
        <w:overflowPunct w:val="0"/>
        <w:spacing w:before="74"/>
        <w:rPr>
          <w:spacing w:val="-1"/>
        </w:rPr>
      </w:pPr>
      <w:r>
        <w:rPr>
          <w:spacing w:val="-1"/>
        </w:rPr>
        <w:t>Le</w:t>
      </w:r>
      <w:r>
        <w:t xml:space="preserve"> </w:t>
      </w:r>
      <w:r>
        <w:rPr>
          <w:spacing w:val="-1"/>
        </w:rPr>
        <w:t>comité</w:t>
      </w:r>
      <w:r>
        <w:t xml:space="preserve"> </w:t>
      </w:r>
      <w:r>
        <w:rPr>
          <w:spacing w:val="-1"/>
        </w:rPr>
        <w:t>est</w:t>
      </w:r>
      <w:r>
        <w:t xml:space="preserve"> </w:t>
      </w:r>
      <w:r>
        <w:rPr>
          <w:spacing w:val="-1"/>
        </w:rPr>
        <w:t>présidé</w:t>
      </w:r>
      <w:r>
        <w:rPr>
          <w:spacing w:val="-3"/>
        </w:rPr>
        <w:t xml:space="preserve"> </w:t>
      </w:r>
      <w:r>
        <w:rPr>
          <w:spacing w:val="-1"/>
        </w:rPr>
        <w:t>par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personne</w:t>
      </w:r>
      <w:r>
        <w:rPr>
          <w:spacing w:val="2"/>
        </w:rPr>
        <w:t xml:space="preserve"> </w:t>
      </w:r>
      <w:r>
        <w:rPr>
          <w:spacing w:val="-1"/>
        </w:rPr>
        <w:t>représentante</w:t>
      </w:r>
      <w:r>
        <w:t xml:space="preserve"> </w:t>
      </w:r>
      <w:r>
        <w:rPr>
          <w:spacing w:val="-1"/>
        </w:rPr>
        <w:t>nationale;</w:t>
      </w:r>
    </w:p>
    <w:p w:rsidR="008551AD" w:rsidP="008551AD" w:rsidRDefault="00282979" w14:paraId="6F0A90A5" w14:textId="77777777">
      <w:pPr>
        <w:pStyle w:val="Corpsdetexte"/>
        <w:numPr>
          <w:ilvl w:val="0"/>
          <w:numId w:val="4"/>
        </w:numPr>
        <w:tabs>
          <w:tab w:val="left" w:pos="869"/>
        </w:tabs>
        <w:kinsoku w:val="0"/>
        <w:overflowPunct w:val="0"/>
        <w:spacing w:before="74"/>
        <w:rPr>
          <w:spacing w:val="-1"/>
        </w:rPr>
      </w:pPr>
      <w:r>
        <w:t>Les</w:t>
      </w:r>
      <w:r w:rsidRPr="008551AD">
        <w:rPr>
          <w:spacing w:val="12"/>
        </w:rPr>
        <w:t xml:space="preserve"> </w:t>
      </w:r>
      <w:r w:rsidRPr="008551AD">
        <w:rPr>
          <w:spacing w:val="-1"/>
        </w:rPr>
        <w:t>membres</w:t>
      </w:r>
      <w:r w:rsidRPr="008551AD">
        <w:rPr>
          <w:spacing w:val="14"/>
        </w:rPr>
        <w:t xml:space="preserve"> </w:t>
      </w:r>
      <w:r w:rsidRPr="008551AD">
        <w:rPr>
          <w:spacing w:val="-2"/>
        </w:rPr>
        <w:t>du</w:t>
      </w:r>
      <w:r w:rsidRPr="008551AD">
        <w:rPr>
          <w:spacing w:val="14"/>
        </w:rPr>
        <w:t xml:space="preserve"> </w:t>
      </w:r>
      <w:r w:rsidRPr="008551AD">
        <w:rPr>
          <w:spacing w:val="-1"/>
        </w:rPr>
        <w:t>comité</w:t>
      </w:r>
      <w:r w:rsidRPr="008551AD">
        <w:rPr>
          <w:spacing w:val="14"/>
        </w:rPr>
        <w:t xml:space="preserve"> </w:t>
      </w:r>
      <w:r w:rsidRPr="008551AD">
        <w:rPr>
          <w:spacing w:val="-1"/>
        </w:rPr>
        <w:t>d’élection</w:t>
      </w:r>
      <w:r w:rsidRPr="008551AD">
        <w:rPr>
          <w:spacing w:val="12"/>
        </w:rPr>
        <w:t xml:space="preserve"> </w:t>
      </w:r>
      <w:r>
        <w:t>ne</w:t>
      </w:r>
      <w:r w:rsidRPr="008551AD">
        <w:rPr>
          <w:spacing w:val="12"/>
        </w:rPr>
        <w:t xml:space="preserve"> </w:t>
      </w:r>
      <w:r>
        <w:t>se</w:t>
      </w:r>
      <w:r w:rsidRPr="008551AD">
        <w:rPr>
          <w:spacing w:val="12"/>
        </w:rPr>
        <w:t xml:space="preserve"> </w:t>
      </w:r>
      <w:r w:rsidRPr="008551AD">
        <w:rPr>
          <w:spacing w:val="-1"/>
        </w:rPr>
        <w:t>livrent</w:t>
      </w:r>
      <w:r w:rsidRPr="008551AD">
        <w:rPr>
          <w:spacing w:val="14"/>
        </w:rPr>
        <w:t xml:space="preserve"> </w:t>
      </w:r>
      <w:r w:rsidRPr="008551AD">
        <w:rPr>
          <w:spacing w:val="-1"/>
        </w:rPr>
        <w:t>pas</w:t>
      </w:r>
      <w:r w:rsidRPr="008551AD">
        <w:rPr>
          <w:spacing w:val="14"/>
        </w:rPr>
        <w:t xml:space="preserve"> </w:t>
      </w:r>
      <w:r>
        <w:t>à</w:t>
      </w:r>
      <w:r w:rsidRPr="008551AD">
        <w:rPr>
          <w:spacing w:val="12"/>
        </w:rPr>
        <w:t xml:space="preserve"> </w:t>
      </w:r>
      <w:r>
        <w:t>un</w:t>
      </w:r>
      <w:r w:rsidRPr="008551AD">
        <w:rPr>
          <w:spacing w:val="12"/>
        </w:rPr>
        <w:t xml:space="preserve"> </w:t>
      </w:r>
      <w:r w:rsidRPr="008551AD">
        <w:rPr>
          <w:spacing w:val="-1"/>
        </w:rPr>
        <w:t>travail</w:t>
      </w:r>
      <w:r w:rsidRPr="008551AD">
        <w:rPr>
          <w:spacing w:val="12"/>
        </w:rPr>
        <w:t xml:space="preserve"> </w:t>
      </w:r>
      <w:r>
        <w:t>de</w:t>
      </w:r>
      <w:r w:rsidRPr="008551AD">
        <w:rPr>
          <w:spacing w:val="12"/>
        </w:rPr>
        <w:t xml:space="preserve"> </w:t>
      </w:r>
      <w:r>
        <w:t>nature</w:t>
      </w:r>
      <w:r w:rsidRPr="008551AD">
        <w:rPr>
          <w:spacing w:val="12"/>
        </w:rPr>
        <w:t xml:space="preserve"> </w:t>
      </w:r>
      <w:r w:rsidRPr="008551AD">
        <w:rPr>
          <w:spacing w:val="-1"/>
        </w:rPr>
        <w:t>partisane</w:t>
      </w:r>
      <w:r w:rsidRPr="008551AD">
        <w:rPr>
          <w:spacing w:val="12"/>
        </w:rPr>
        <w:t xml:space="preserve"> </w:t>
      </w:r>
      <w:r w:rsidRPr="008551AD">
        <w:rPr>
          <w:spacing w:val="-1"/>
        </w:rPr>
        <w:t>pendant</w:t>
      </w:r>
      <w:r w:rsidRPr="008551AD">
        <w:rPr>
          <w:spacing w:val="14"/>
        </w:rPr>
        <w:t xml:space="preserve"> </w:t>
      </w:r>
      <w:r w:rsidRPr="008551AD">
        <w:rPr>
          <w:spacing w:val="-1"/>
        </w:rPr>
        <w:t>la</w:t>
      </w:r>
      <w:r w:rsidRPr="008551AD">
        <w:rPr>
          <w:spacing w:val="14"/>
        </w:rPr>
        <w:t xml:space="preserve"> </w:t>
      </w:r>
      <w:r w:rsidRPr="008551AD">
        <w:rPr>
          <w:spacing w:val="-1"/>
        </w:rPr>
        <w:t>durée</w:t>
      </w:r>
      <w:r w:rsidRPr="008551AD">
        <w:rPr>
          <w:spacing w:val="14"/>
        </w:rPr>
        <w:t xml:space="preserve"> </w:t>
      </w:r>
      <w:r w:rsidRPr="008551AD">
        <w:rPr>
          <w:spacing w:val="-2"/>
        </w:rPr>
        <w:t>de</w:t>
      </w:r>
      <w:r w:rsidRPr="008551AD">
        <w:rPr>
          <w:spacing w:val="14"/>
        </w:rPr>
        <w:t xml:space="preserve"> </w:t>
      </w:r>
      <w:r w:rsidRPr="008551AD">
        <w:rPr>
          <w:spacing w:val="-1"/>
        </w:rPr>
        <w:t>leur mandat;</w:t>
      </w:r>
    </w:p>
    <w:p w:rsidR="00282979" w:rsidP="008551AD" w:rsidRDefault="008551AD" w14:paraId="035BEB21" w14:textId="4D5718C2">
      <w:pPr>
        <w:pStyle w:val="Corpsdetexte"/>
        <w:numPr>
          <w:ilvl w:val="0"/>
          <w:numId w:val="4"/>
        </w:numPr>
        <w:tabs>
          <w:tab w:val="left" w:pos="869"/>
        </w:tabs>
        <w:kinsoku w:val="0"/>
        <w:overflowPunct w:val="0"/>
        <w:spacing w:before="74"/>
        <w:rPr/>
      </w:pPr>
      <w:r w:rsidR="00282979">
        <w:rPr>
          <w:spacing w:val="-1"/>
        </w:rPr>
        <w:t xml:space="preserve">Les</w:t>
      </w:r>
      <w:r w:rsidR="00282979">
        <w:rPr/>
        <w:t xml:space="preserve"> </w:t>
      </w:r>
      <w:r w:rsidR="00282979">
        <w:rPr/>
        <w:t>personnes</w:t>
      </w:r>
      <w:r w:rsidR="00282979">
        <w:rPr/>
        <w:t xml:space="preserve"> </w:t>
      </w:r>
      <w:r w:rsidR="00282979">
        <w:rPr/>
        <w:t>scrutatrices</w:t>
      </w:r>
      <w:r w:rsidR="00282979">
        <w:rPr/>
        <w:t xml:space="preserve"> </w:t>
      </w:r>
      <w:r w:rsidR="00282979">
        <w:rPr/>
        <w:t>votent</w:t>
      </w:r>
      <w:r w:rsidR="00282979">
        <w:rPr/>
        <w:t xml:space="preserve"> </w:t>
      </w:r>
      <w:r w:rsidR="00282979">
        <w:rPr/>
        <w:t>devant</w:t>
      </w:r>
      <w:r w:rsidR="00282979">
        <w:rPr/>
        <w:t xml:space="preserve"> </w:t>
      </w:r>
      <w:r w:rsidR="00282979">
        <w:rPr/>
        <w:t>une</w:t>
      </w:r>
      <w:r w:rsidR="00282979">
        <w:rPr/>
        <w:t xml:space="preserve"> </w:t>
      </w:r>
      <w:r w:rsidR="00282979">
        <w:rPr/>
        <w:t>autre</w:t>
      </w:r>
      <w:r w:rsidR="00282979">
        <w:rPr/>
        <w:t xml:space="preserve"> </w:t>
      </w:r>
      <w:r w:rsidR="00282979">
        <w:rPr/>
        <w:t>personne</w:t>
      </w:r>
      <w:r w:rsidR="00282979">
        <w:rPr/>
        <w:t xml:space="preserve"> </w:t>
      </w:r>
      <w:r w:rsidR="00282979">
        <w:rPr/>
        <w:t>scrutatrice,</w:t>
      </w:r>
      <w:r w:rsidR="00282979">
        <w:rPr/>
        <w:t xml:space="preserve"> </w:t>
      </w:r>
      <w:r w:rsidR="00282979">
        <w:rPr/>
        <w:t>avant</w:t>
      </w:r>
      <w:r w:rsidR="00282979">
        <w:rPr/>
        <w:t xml:space="preserve"> </w:t>
      </w:r>
      <w:r w:rsidR="00282979">
        <w:rPr/>
        <w:t>de</w:t>
      </w:r>
      <w:r w:rsidR="00282979">
        <w:rPr/>
        <w:t xml:space="preserve"> </w:t>
      </w:r>
      <w:r w:rsidR="00282979">
        <w:rPr/>
        <w:t>faire</w:t>
      </w:r>
      <w:r w:rsidR="00282979">
        <w:rPr/>
        <w:t xml:space="preserve"> </w:t>
      </w:r>
      <w:r w:rsidR="00282979">
        <w:rPr/>
        <w:t>le</w:t>
      </w:r>
      <w:r w:rsidR="00282979">
        <w:rPr/>
        <w:t xml:space="preserve"> </w:t>
      </w:r>
      <w:r w:rsidR="00282979">
        <w:rPr/>
        <w:t>vote</w:t>
      </w:r>
      <w:r w:rsidR="00282979">
        <w:rPr/>
        <w:t xml:space="preserve"> </w:t>
      </w:r>
      <w:r w:rsidR="00282979">
        <w:rPr/>
        <w:t>dans</w:t>
      </w:r>
      <w:r w:rsidR="00282979">
        <w:rPr/>
        <w:t xml:space="preserve"> </w:t>
      </w:r>
      <w:r w:rsidR="00282979">
        <w:rPr/>
        <w:t>la</w:t>
      </w:r>
      <w:r w:rsidR="00282979">
        <w:rPr/>
        <w:t xml:space="preserve"> </w:t>
      </w:r>
      <w:r w:rsidR="00282979">
        <w:rPr/>
        <w:t>salle</w:t>
      </w:r>
      <w:r w:rsidR="00282979">
        <w:rPr/>
        <w:t xml:space="preserve"> </w:t>
      </w:r>
      <w:r w:rsidR="00282979">
        <w:rPr/>
        <w:t>si</w:t>
      </w:r>
      <w:r w:rsidR="008551AD">
        <w:rPr/>
        <w:t xml:space="preserve"> </w:t>
      </w:r>
      <w:r w:rsidR="00282979">
        <w:rPr/>
        <w:t>l’assemblée</w:t>
      </w:r>
      <w:r w:rsidR="00282979">
        <w:rPr/>
        <w:t xml:space="preserve"> </w:t>
      </w:r>
      <w:r w:rsidR="00282979">
        <w:rPr/>
        <w:t>est</w:t>
      </w:r>
      <w:r w:rsidR="00282979">
        <w:rPr/>
        <w:t xml:space="preserve"> </w:t>
      </w:r>
      <w:r w:rsidR="00282979">
        <w:rPr/>
        <w:t>tenue</w:t>
      </w:r>
      <w:r w:rsidR="00282979">
        <w:rPr/>
        <w:t xml:space="preserve"> </w:t>
      </w:r>
      <w:r w:rsidR="00282979">
        <w:rPr/>
        <w:t>en</w:t>
      </w:r>
      <w:r w:rsidR="00282979">
        <w:rPr/>
        <w:t xml:space="preserve"> </w:t>
      </w:r>
      <w:r w:rsidR="00282979">
        <w:rPr/>
        <w:t>présence</w:t>
      </w:r>
      <w:r w:rsidR="00282979">
        <w:rPr/>
        <w:t xml:space="preserve"> </w:t>
      </w:r>
      <w:r w:rsidR="00282979">
        <w:rPr/>
        <w:t>et</w:t>
      </w:r>
      <w:r w:rsidR="00282979">
        <w:rPr/>
        <w:t xml:space="preserve"> </w:t>
      </w:r>
      <w:r w:rsidR="00282979">
        <w:rPr/>
        <w:t>ne</w:t>
      </w:r>
      <w:r w:rsidR="00282979">
        <w:rPr/>
        <w:t xml:space="preserve"> </w:t>
      </w:r>
      <w:r w:rsidR="00282979">
        <w:rPr/>
        <w:t>se</w:t>
      </w:r>
      <w:r w:rsidR="00282979">
        <w:rPr/>
        <w:t xml:space="preserve"> </w:t>
      </w:r>
      <w:r w:rsidR="00282979">
        <w:rPr/>
        <w:t>livrent</w:t>
      </w:r>
      <w:r w:rsidR="00282979">
        <w:rPr/>
        <w:t xml:space="preserve"> </w:t>
      </w:r>
      <w:r w:rsidR="00282979">
        <w:rPr/>
        <w:t>pas</w:t>
      </w:r>
      <w:r w:rsidR="00282979">
        <w:rPr/>
        <w:t xml:space="preserve"> </w:t>
      </w:r>
      <w:r w:rsidR="00282979">
        <w:rPr/>
        <w:t>à</w:t>
      </w:r>
      <w:r w:rsidR="00282979">
        <w:rPr/>
        <w:t xml:space="preserve"> </w:t>
      </w:r>
      <w:r w:rsidR="00282979">
        <w:rPr/>
        <w:t>un</w:t>
      </w:r>
      <w:r w:rsidR="00282979">
        <w:rPr/>
        <w:t xml:space="preserve"> </w:t>
      </w:r>
      <w:r w:rsidR="00282979">
        <w:rPr/>
        <w:t>travail</w:t>
      </w:r>
      <w:r w:rsidR="00282979">
        <w:rPr/>
        <w:t xml:space="preserve"> </w:t>
      </w:r>
      <w:r w:rsidR="00282979">
        <w:rPr/>
        <w:t>de</w:t>
      </w:r>
      <w:r w:rsidR="00282979">
        <w:rPr/>
        <w:t xml:space="preserve"> </w:t>
      </w:r>
      <w:r w:rsidR="00282979">
        <w:rPr/>
        <w:t>nature</w:t>
      </w:r>
      <w:r w:rsidR="00282979">
        <w:rPr/>
        <w:t xml:space="preserve"> </w:t>
      </w:r>
      <w:r w:rsidR="00282979">
        <w:rPr/>
        <w:t>partisane</w:t>
      </w:r>
      <w:r w:rsidR="00282979">
        <w:rPr/>
        <w:t xml:space="preserve"> </w:t>
      </w:r>
      <w:r w:rsidR="00282979">
        <w:rPr/>
        <w:t>tout</w:t>
      </w:r>
      <w:r w:rsidR="00282979">
        <w:rPr/>
        <w:t xml:space="preserve"> </w:t>
      </w:r>
      <w:r w:rsidR="00282979">
        <w:rPr/>
        <w:t>au</w:t>
      </w:r>
      <w:r w:rsidR="00282979">
        <w:rPr/>
        <w:t xml:space="preserve"> </w:t>
      </w:r>
      <w:r w:rsidR="00282979">
        <w:rPr/>
        <w:t>long</w:t>
      </w:r>
      <w:r w:rsidR="00282979">
        <w:rPr/>
        <w:t xml:space="preserve"> </w:t>
      </w:r>
      <w:r w:rsidR="00282979">
        <w:rPr/>
        <w:t>de</w:t>
      </w:r>
      <w:r w:rsidR="00282979">
        <w:rPr/>
        <w:t xml:space="preserve"> </w:t>
      </w:r>
      <w:r w:rsidR="00282979">
        <w:rPr/>
        <w:t>l’exercice</w:t>
      </w:r>
      <w:r w:rsidR="00282979">
        <w:rPr/>
        <w:t xml:space="preserve"> </w:t>
      </w:r>
      <w:r w:rsidR="00282979">
        <w:rPr/>
        <w:t>de</w:t>
      </w:r>
      <w:r w:rsidR="00282979">
        <w:rPr/>
        <w:t xml:space="preserve"> </w:t>
      </w:r>
      <w:r w:rsidR="00282979">
        <w:rPr/>
        <w:t>leurs</w:t>
      </w:r>
      <w:r w:rsidR="00282979">
        <w:rPr/>
        <w:t xml:space="preserve"> </w:t>
      </w:r>
      <w:r w:rsidR="00282979">
        <w:rPr/>
        <w:t>fonctions.</w:t>
      </w:r>
    </w:p>
    <w:p w:rsidR="007B7D1A" w:rsidP="007B7D1A" w:rsidRDefault="007B7D1A" w14:paraId="69C1B13C" w14:textId="77777777">
      <w:pPr>
        <w:pStyle w:val="Corpsdetexte"/>
        <w:tabs>
          <w:tab w:val="left" w:pos="869"/>
        </w:tabs>
        <w:kinsoku w:val="0"/>
        <w:overflowPunct w:val="0"/>
        <w:spacing w:before="74"/>
        <w:ind w:left="1068"/>
        <w:rPr>
          <w:spacing w:val="-1"/>
        </w:rPr>
      </w:pPr>
    </w:p>
    <w:p w:rsidRPr="008551AD" w:rsidR="007B7D1A" w:rsidP="007B7D1A" w:rsidRDefault="007B7D1A" w14:paraId="4B072B27" w14:textId="77777777">
      <w:pPr>
        <w:pStyle w:val="Corpsdetexte"/>
        <w:tabs>
          <w:tab w:val="left" w:pos="869"/>
        </w:tabs>
        <w:kinsoku w:val="0"/>
        <w:overflowPunct w:val="0"/>
        <w:spacing w:before="74"/>
        <w:ind w:left="1068"/>
        <w:rPr>
          <w:spacing w:val="-1"/>
        </w:rPr>
      </w:pPr>
    </w:p>
    <w:p w:rsidR="00282979" w:rsidP="00282979" w:rsidRDefault="00282979" w14:paraId="7857F4BA" w14:textId="77777777">
      <w:pPr>
        <w:pStyle w:val="Corpsdetexte"/>
        <w:tabs>
          <w:tab w:val="left" w:pos="869"/>
        </w:tabs>
        <w:kinsoku w:val="0"/>
        <w:overflowPunct w:val="0"/>
        <w:spacing w:before="74"/>
        <w:rPr>
          <w:spacing w:val="-1"/>
        </w:rPr>
      </w:pPr>
    </w:p>
    <w:p w:rsidRPr="007B7D1A" w:rsidR="007B7D1A" w:rsidP="007B7D1A" w:rsidRDefault="007B7D1A" w14:paraId="02106F78" w14:textId="13D2CC2F">
      <w:pPr>
        <w:pStyle w:val="Titre3"/>
        <w:tabs>
          <w:tab w:val="left" w:pos="461"/>
        </w:tabs>
        <w:kinsoku w:val="0"/>
        <w:overflowPunct w:val="0"/>
        <w:rPr>
          <w:spacing w:val="-1"/>
          <w:sz w:val="24"/>
          <w:szCs w:val="24"/>
          <w:u w:val="single"/>
        </w:rPr>
      </w:pPr>
    </w:p>
    <w:p w:rsidRPr="007B7D1A" w:rsidR="00144E85" w:rsidP="00144E85" w:rsidRDefault="00282979" w14:paraId="6154760F" w14:textId="6D0F6130">
      <w:pPr>
        <w:pStyle w:val="Titre3"/>
        <w:numPr>
          <w:ilvl w:val="1"/>
          <w:numId w:val="7"/>
        </w:numPr>
        <w:tabs>
          <w:tab w:val="left" w:pos="461"/>
        </w:tabs>
        <w:kinsoku w:val="0"/>
        <w:overflowPunct w:val="0"/>
        <w:rPr>
          <w:spacing w:val="-1"/>
          <w:sz w:val="24"/>
          <w:szCs w:val="24"/>
          <w:u w:val="single"/>
        </w:rPr>
      </w:pPr>
      <w:r w:rsidRPr="007B7D1A">
        <w:rPr>
          <w:spacing w:val="-1"/>
          <w:sz w:val="24"/>
          <w:szCs w:val="24"/>
        </w:rPr>
        <w:t xml:space="preserve"> </w:t>
      </w:r>
      <w:r w:rsidRPr="007B7D1A">
        <w:rPr>
          <w:spacing w:val="-1"/>
          <w:sz w:val="24"/>
          <w:szCs w:val="24"/>
          <w:u w:val="single"/>
        </w:rPr>
        <w:t>Mise</w:t>
      </w:r>
      <w:r w:rsidRPr="007B7D1A">
        <w:rPr>
          <w:sz w:val="24"/>
          <w:szCs w:val="24"/>
          <w:u w:val="single"/>
        </w:rPr>
        <w:t xml:space="preserve"> </w:t>
      </w:r>
      <w:r w:rsidRPr="007B7D1A">
        <w:rPr>
          <w:spacing w:val="-1"/>
          <w:sz w:val="24"/>
          <w:szCs w:val="24"/>
          <w:u w:val="single"/>
        </w:rPr>
        <w:t>en</w:t>
      </w:r>
      <w:r w:rsidRPr="007B7D1A">
        <w:rPr>
          <w:spacing w:val="-3"/>
          <w:sz w:val="24"/>
          <w:szCs w:val="24"/>
          <w:u w:val="single"/>
        </w:rPr>
        <w:t xml:space="preserve"> </w:t>
      </w:r>
      <w:r w:rsidRPr="007B7D1A">
        <w:rPr>
          <w:spacing w:val="-1"/>
          <w:sz w:val="24"/>
          <w:szCs w:val="24"/>
          <w:u w:val="single"/>
        </w:rPr>
        <w:t>candidature</w:t>
      </w:r>
    </w:p>
    <w:p w:rsidR="00282979" w:rsidP="00282979" w:rsidRDefault="00282979" w14:paraId="00420C46" w14:textId="77777777">
      <w:pPr>
        <w:pStyle w:val="Corpsdetexte"/>
        <w:kinsoku w:val="0"/>
        <w:overflowPunct w:val="0"/>
        <w:ind w:left="0"/>
        <w:rPr>
          <w:b/>
          <w:bCs/>
          <w:sz w:val="19"/>
          <w:szCs w:val="19"/>
        </w:rPr>
      </w:pPr>
    </w:p>
    <w:p w:rsidRPr="00CE6CF3" w:rsidR="00282979" w:rsidP="00282979" w:rsidRDefault="00282979" w14:paraId="00DD7F59" w14:textId="7197E862">
      <w:pPr>
        <w:pStyle w:val="Corpsdetexte"/>
        <w:numPr>
          <w:ilvl w:val="0"/>
          <w:numId w:val="3"/>
        </w:numPr>
        <w:tabs>
          <w:tab w:val="left" w:pos="461"/>
        </w:tabs>
        <w:kinsoku w:val="0"/>
        <w:overflowPunct w:val="0"/>
        <w:spacing w:before="74"/>
      </w:pPr>
      <w:r>
        <w:rPr>
          <w:spacing w:val="-1"/>
        </w:rPr>
        <w:t>Seules</w:t>
      </w:r>
      <w:r>
        <w:rPr>
          <w:spacing w:val="20"/>
        </w:rPr>
        <w:t xml:space="preserve"> </w:t>
      </w:r>
      <w:r>
        <w:t>les</w:t>
      </w:r>
      <w:r>
        <w:rPr>
          <w:spacing w:val="19"/>
        </w:rPr>
        <w:t xml:space="preserve"> </w:t>
      </w:r>
      <w:r>
        <w:rPr>
          <w:spacing w:val="-1"/>
        </w:rPr>
        <w:t>personnes</w:t>
      </w:r>
      <w:r>
        <w:rPr>
          <w:spacing w:val="19"/>
        </w:rPr>
        <w:t xml:space="preserve"> </w:t>
      </w:r>
      <w:r>
        <w:rPr>
          <w:spacing w:val="-1"/>
        </w:rPr>
        <w:t>membres</w:t>
      </w:r>
      <w:r>
        <w:rPr>
          <w:spacing w:val="22"/>
        </w:rPr>
        <w:t xml:space="preserve"> </w:t>
      </w:r>
      <w:r w:rsidR="00332BF2">
        <w:rPr>
          <w:spacing w:val="22"/>
        </w:rPr>
        <w:t xml:space="preserve">en règle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l’unité</w:t>
      </w:r>
      <w:r>
        <w:rPr>
          <w:spacing w:val="19"/>
        </w:rPr>
        <w:t xml:space="preserve"> </w:t>
      </w:r>
      <w:r>
        <w:rPr>
          <w:spacing w:val="-1"/>
        </w:rPr>
        <w:t>d’accréditation</w:t>
      </w:r>
      <w:r>
        <w:rPr>
          <w:spacing w:val="19"/>
        </w:rPr>
        <w:t xml:space="preserve"> </w:t>
      </w:r>
      <w:r>
        <w:rPr>
          <w:spacing w:val="-1"/>
        </w:rPr>
        <w:t>peuvent</w:t>
      </w:r>
      <w:r>
        <w:rPr>
          <w:spacing w:val="19"/>
        </w:rPr>
        <w:t xml:space="preserve"> </w:t>
      </w:r>
      <w:r>
        <w:rPr>
          <w:spacing w:val="-1"/>
        </w:rPr>
        <w:t>poser</w:t>
      </w:r>
      <w:r>
        <w:rPr>
          <w:spacing w:val="21"/>
        </w:rPr>
        <w:t xml:space="preserve"> </w:t>
      </w:r>
      <w:r>
        <w:rPr>
          <w:spacing w:val="-1"/>
        </w:rPr>
        <w:t>leur</w:t>
      </w:r>
      <w:r>
        <w:rPr>
          <w:spacing w:val="28"/>
        </w:rPr>
        <w:t xml:space="preserve"> </w:t>
      </w:r>
      <w:r>
        <w:rPr>
          <w:spacing w:val="-1"/>
        </w:rPr>
        <w:t>candidature</w:t>
      </w:r>
      <w:r>
        <w:rPr>
          <w:spacing w:val="19"/>
        </w:rPr>
        <w:t xml:space="preserve"> </w:t>
      </w:r>
      <w:r>
        <w:t>aux</w:t>
      </w:r>
      <w:r>
        <w:rPr>
          <w:spacing w:val="20"/>
        </w:rPr>
        <w:t xml:space="preserve"> </w:t>
      </w:r>
      <w:r>
        <w:rPr>
          <w:spacing w:val="-1"/>
        </w:rPr>
        <w:t>postes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élection</w:t>
      </w:r>
      <w:r>
        <w:rPr>
          <w:spacing w:val="19"/>
        </w:rPr>
        <w:t xml:space="preserve"> </w:t>
      </w:r>
      <w:r>
        <w:t xml:space="preserve">à </w:t>
      </w:r>
      <w:r w:rsidRPr="00CE6CF3">
        <w:rPr>
          <w:spacing w:val="-1"/>
        </w:rPr>
        <w:t xml:space="preserve">l’APTS </w:t>
      </w:r>
      <w:r>
        <w:rPr>
          <w:spacing w:val="-1"/>
        </w:rPr>
        <w:t xml:space="preserve">- </w:t>
      </w:r>
      <w:r w:rsidRPr="00CE6CF3">
        <w:rPr>
          <w:spacing w:val="-1"/>
        </w:rPr>
        <w:t>Bas-S</w:t>
      </w:r>
      <w:r w:rsidR="007B7D1A">
        <w:rPr>
          <w:spacing w:val="-1"/>
        </w:rPr>
        <w:t>ain</w:t>
      </w:r>
      <w:r w:rsidRPr="00CE6CF3">
        <w:rPr>
          <w:spacing w:val="-1"/>
        </w:rPr>
        <w:t>t-Laurent;</w:t>
      </w:r>
    </w:p>
    <w:p w:rsidR="00282979" w:rsidP="00282979" w:rsidRDefault="00282979" w14:paraId="4C6B295D" w14:textId="77777777">
      <w:pPr>
        <w:pStyle w:val="Corpsdetexte"/>
        <w:numPr>
          <w:ilvl w:val="0"/>
          <w:numId w:val="3"/>
        </w:numPr>
        <w:tabs>
          <w:tab w:val="left" w:pos="461"/>
        </w:tabs>
        <w:kinsoku w:val="0"/>
        <w:overflowPunct w:val="0"/>
        <w:spacing w:before="21" w:line="257" w:lineRule="auto"/>
        <w:ind w:right="119"/>
        <w:jc w:val="both"/>
        <w:rPr>
          <w:spacing w:val="-1"/>
        </w:rPr>
      </w:pPr>
      <w:r>
        <w:rPr>
          <w:spacing w:val="-1"/>
        </w:rPr>
        <w:t>Pour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rPr>
          <w:spacing w:val="-1"/>
        </w:rPr>
        <w:t>postes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personnes</w:t>
      </w:r>
      <w:r>
        <w:rPr>
          <w:spacing w:val="-7"/>
        </w:rPr>
        <w:t xml:space="preserve"> </w:t>
      </w:r>
      <w:r>
        <w:rPr>
          <w:spacing w:val="-1"/>
        </w:rPr>
        <w:t>déléguées</w:t>
      </w:r>
      <w:r>
        <w:rPr>
          <w:spacing w:val="-4"/>
        </w:rPr>
        <w:t xml:space="preserve"> </w:t>
      </w:r>
      <w:r>
        <w:rPr>
          <w:spacing w:val="-1"/>
        </w:rPr>
        <w:t>locales,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personne</w:t>
      </w:r>
      <w:r>
        <w:rPr>
          <w:spacing w:val="-5"/>
        </w:rPr>
        <w:t xml:space="preserve"> </w:t>
      </w:r>
      <w:r>
        <w:rPr>
          <w:spacing w:val="-1"/>
        </w:rPr>
        <w:t>candidate</w:t>
      </w:r>
      <w:r>
        <w:rPr>
          <w:spacing w:val="-5"/>
        </w:rPr>
        <w:t xml:space="preserve"> </w:t>
      </w:r>
      <w:r>
        <w:t>doit</w:t>
      </w:r>
      <w:r>
        <w:rPr>
          <w:spacing w:val="-5"/>
        </w:rPr>
        <w:t xml:space="preserve"> </w:t>
      </w:r>
      <w:r>
        <w:rPr>
          <w:spacing w:val="-1"/>
        </w:rPr>
        <w:t>provenir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rPr>
          <w:spacing w:val="-1"/>
        </w:rPr>
        <w:t>secteur</w:t>
      </w:r>
      <w:r>
        <w:rPr>
          <w:spacing w:val="-5"/>
        </w:rPr>
        <w:t xml:space="preserve"> </w:t>
      </w:r>
      <w:r>
        <w:rPr>
          <w:spacing w:val="-1"/>
        </w:rPr>
        <w:t>visé</w:t>
      </w:r>
      <w:r>
        <w:rPr>
          <w:spacing w:val="-5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rPr>
          <w:spacing w:val="-1"/>
        </w:rPr>
        <w:t>l’élection.</w:t>
      </w:r>
      <w:r>
        <w:rPr>
          <w:spacing w:val="-5"/>
        </w:rPr>
        <w:t xml:space="preserve"> </w:t>
      </w:r>
      <w:r>
        <w:rPr>
          <w:spacing w:val="-2"/>
        </w:rPr>
        <w:t>Le</w:t>
      </w:r>
      <w:r>
        <w:rPr>
          <w:spacing w:val="91"/>
        </w:rPr>
        <w:t xml:space="preserve"> </w:t>
      </w:r>
      <w:r>
        <w:t xml:space="preserve">port </w:t>
      </w:r>
      <w:r>
        <w:rPr>
          <w:spacing w:val="-1"/>
        </w:rPr>
        <w:t>d’attache</w:t>
      </w:r>
      <w:r>
        <w:rPr>
          <w:spacing w:val="-3"/>
        </w:rPr>
        <w:t xml:space="preserve"> ou le poste détenu </w:t>
      </w:r>
      <w:r>
        <w:rPr>
          <w:spacing w:val="-1"/>
        </w:rPr>
        <w:t>détermine</w:t>
      </w:r>
      <w:r>
        <w:rPr>
          <w:spacing w:val="-3"/>
        </w:rPr>
        <w:t xml:space="preserve"> </w:t>
      </w:r>
      <w:r>
        <w:t xml:space="preserve">la </w:t>
      </w:r>
      <w:r>
        <w:rPr>
          <w:spacing w:val="-1"/>
        </w:rPr>
        <w:t>provenance</w:t>
      </w:r>
      <w:r>
        <w:t xml:space="preserve"> du</w:t>
      </w:r>
      <w:r>
        <w:rPr>
          <w:spacing w:val="-2"/>
        </w:rPr>
        <w:t xml:space="preserve"> </w:t>
      </w:r>
      <w:r>
        <w:rPr>
          <w:spacing w:val="-1"/>
        </w:rPr>
        <w:t>candidat;</w:t>
      </w:r>
    </w:p>
    <w:p w:rsidRPr="007D3BCC" w:rsidR="007B7D1A" w:rsidP="006D690B" w:rsidRDefault="007D3BCC" w14:paraId="5080A567" w14:textId="55F176D4">
      <w:pPr>
        <w:pStyle w:val="Corpsdetexte"/>
        <w:numPr>
          <w:ilvl w:val="0"/>
          <w:numId w:val="3"/>
        </w:numPr>
        <w:tabs>
          <w:tab w:val="left" w:pos="843"/>
        </w:tabs>
        <w:kinsoku w:val="0"/>
        <w:overflowPunct w:val="0"/>
        <w:spacing w:after="80"/>
        <w:jc w:val="both"/>
      </w:pPr>
      <w:r w:rsidRPr="00BB4EE1">
        <w:rPr>
          <w:spacing w:val="-1"/>
        </w:rPr>
        <w:t>Un membre peut, avant de déposer sa candidature à un poste, prendre connaissance de la liste des personnes candidates auprès de la personne présidente d’élection</w:t>
      </w:r>
      <w:r>
        <w:rPr>
          <w:spacing w:val="-1"/>
        </w:rPr>
        <w:t>;</w:t>
      </w:r>
    </w:p>
    <w:p w:rsidR="007635FB" w:rsidP="007635FB" w:rsidRDefault="007D3BCC" w14:paraId="0C3F1F87" w14:textId="77777777">
      <w:pPr>
        <w:pStyle w:val="Corpsdetexte"/>
        <w:numPr>
          <w:ilvl w:val="0"/>
          <w:numId w:val="3"/>
        </w:numPr>
        <w:tabs>
          <w:tab w:val="left" w:pos="461"/>
        </w:tabs>
        <w:kinsoku w:val="0"/>
        <w:overflowPunct w:val="0"/>
        <w:spacing w:before="21" w:line="258" w:lineRule="auto"/>
        <w:ind w:right="116"/>
        <w:jc w:val="both"/>
        <w:rPr>
          <w:color w:val="000000"/>
          <w:spacing w:val="-1"/>
        </w:rPr>
      </w:pPr>
      <w:r w:rsidRPr="007D3BCC">
        <w:rPr>
          <w:spacing w:val="-1"/>
        </w:rPr>
        <w:t>La</w:t>
      </w:r>
      <w:r w:rsidRPr="007D3BCC">
        <w:rPr>
          <w:spacing w:val="30"/>
        </w:rPr>
        <w:t xml:space="preserve"> </w:t>
      </w:r>
      <w:r w:rsidRPr="007D3BCC">
        <w:rPr>
          <w:spacing w:val="-1"/>
        </w:rPr>
        <w:t xml:space="preserve">personne </w:t>
      </w:r>
      <w:r w:rsidRPr="00BB4EE1">
        <w:t>candidate</w:t>
      </w:r>
      <w:r w:rsidRPr="007D3BCC">
        <w:rPr>
          <w:spacing w:val="28"/>
        </w:rPr>
        <w:t xml:space="preserve"> </w:t>
      </w:r>
      <w:r w:rsidRPr="007D3BCC">
        <w:rPr>
          <w:spacing w:val="-1"/>
        </w:rPr>
        <w:t>soumet,</w:t>
      </w:r>
      <w:r w:rsidRPr="007D3BCC">
        <w:rPr>
          <w:spacing w:val="28"/>
        </w:rPr>
        <w:t xml:space="preserve"> </w:t>
      </w:r>
      <w:r w:rsidRPr="00BB4EE1">
        <w:t>si</w:t>
      </w:r>
      <w:r w:rsidRPr="007D3BCC">
        <w:rPr>
          <w:spacing w:val="30"/>
        </w:rPr>
        <w:t xml:space="preserve"> </w:t>
      </w:r>
      <w:r w:rsidRPr="007D3BCC">
        <w:rPr>
          <w:spacing w:val="-1"/>
        </w:rPr>
        <w:t>elle le</w:t>
      </w:r>
      <w:r w:rsidRPr="007D3BCC">
        <w:rPr>
          <w:spacing w:val="31"/>
        </w:rPr>
        <w:t xml:space="preserve"> </w:t>
      </w:r>
      <w:r w:rsidRPr="007D3BCC">
        <w:rPr>
          <w:spacing w:val="-1"/>
        </w:rPr>
        <w:t>désire,</w:t>
      </w:r>
      <w:r w:rsidRPr="007D3BCC">
        <w:rPr>
          <w:spacing w:val="29"/>
        </w:rPr>
        <w:t xml:space="preserve"> </w:t>
      </w:r>
      <w:r w:rsidRPr="007D3BCC">
        <w:rPr>
          <w:spacing w:val="-1"/>
        </w:rPr>
        <w:t>un</w:t>
      </w:r>
      <w:r w:rsidRPr="007D3BCC">
        <w:rPr>
          <w:spacing w:val="28"/>
        </w:rPr>
        <w:t xml:space="preserve"> </w:t>
      </w:r>
      <w:r w:rsidRPr="007D3BCC">
        <w:rPr>
          <w:spacing w:val="-1"/>
        </w:rPr>
        <w:t>texte</w:t>
      </w:r>
      <w:r w:rsidRPr="007D3BCC">
        <w:rPr>
          <w:spacing w:val="28"/>
        </w:rPr>
        <w:t xml:space="preserve"> </w:t>
      </w:r>
      <w:r w:rsidRPr="00BB4EE1">
        <w:t>de</w:t>
      </w:r>
      <w:r w:rsidRPr="007D3BCC">
        <w:rPr>
          <w:rFonts w:cs="Times New Roman"/>
          <w:spacing w:val="91"/>
          <w:w w:val="101"/>
        </w:rPr>
        <w:t xml:space="preserve"> </w:t>
      </w:r>
      <w:r w:rsidRPr="007D3BCC">
        <w:rPr>
          <w:spacing w:val="-1"/>
        </w:rPr>
        <w:t>présentation,</w:t>
      </w:r>
      <w:r w:rsidRPr="007D3BCC">
        <w:rPr>
          <w:spacing w:val="25"/>
        </w:rPr>
        <w:t xml:space="preserve"> </w:t>
      </w:r>
      <w:r w:rsidRPr="007D3BCC">
        <w:rPr>
          <w:spacing w:val="-1"/>
        </w:rPr>
        <w:t>numérisé</w:t>
      </w:r>
      <w:r w:rsidRPr="007D3BCC">
        <w:rPr>
          <w:spacing w:val="18"/>
        </w:rPr>
        <w:t xml:space="preserve"> </w:t>
      </w:r>
      <w:r w:rsidRPr="00BB4EE1">
        <w:t>pour</w:t>
      </w:r>
      <w:r w:rsidRPr="007D3BCC">
        <w:rPr>
          <w:spacing w:val="19"/>
        </w:rPr>
        <w:t xml:space="preserve"> </w:t>
      </w:r>
      <w:r w:rsidRPr="007D3BCC">
        <w:rPr>
          <w:spacing w:val="-1"/>
        </w:rPr>
        <w:t>assurer</w:t>
      </w:r>
      <w:r w:rsidRPr="007D3BCC">
        <w:rPr>
          <w:spacing w:val="19"/>
        </w:rPr>
        <w:t xml:space="preserve"> </w:t>
      </w:r>
      <w:r w:rsidRPr="00BB4EE1">
        <w:t>une</w:t>
      </w:r>
      <w:r w:rsidRPr="007D3BCC">
        <w:rPr>
          <w:spacing w:val="19"/>
        </w:rPr>
        <w:t xml:space="preserve"> </w:t>
      </w:r>
      <w:r w:rsidRPr="007D3BCC">
        <w:rPr>
          <w:spacing w:val="-1"/>
        </w:rPr>
        <w:t>qualité</w:t>
      </w:r>
      <w:r w:rsidRPr="007D3BCC">
        <w:rPr>
          <w:spacing w:val="22"/>
        </w:rPr>
        <w:t xml:space="preserve"> </w:t>
      </w:r>
      <w:r w:rsidRPr="007D3BCC">
        <w:rPr>
          <w:spacing w:val="-1"/>
        </w:rPr>
        <w:t>d’impression,</w:t>
      </w:r>
      <w:r w:rsidRPr="007D3BCC">
        <w:rPr>
          <w:spacing w:val="25"/>
        </w:rPr>
        <w:t xml:space="preserve"> </w:t>
      </w:r>
      <w:r w:rsidRPr="007D3BCC">
        <w:rPr>
          <w:spacing w:val="-2"/>
        </w:rPr>
        <w:t>avec</w:t>
      </w:r>
      <w:r w:rsidRPr="007D3BCC">
        <w:rPr>
          <w:spacing w:val="23"/>
        </w:rPr>
        <w:t xml:space="preserve"> </w:t>
      </w:r>
      <w:r w:rsidRPr="007D3BCC">
        <w:rPr>
          <w:spacing w:val="-1"/>
        </w:rPr>
        <w:t>ou</w:t>
      </w:r>
      <w:r w:rsidRPr="007D3BCC">
        <w:rPr>
          <w:spacing w:val="19"/>
        </w:rPr>
        <w:t xml:space="preserve"> </w:t>
      </w:r>
      <w:r w:rsidRPr="00BB4EE1">
        <w:t>sans</w:t>
      </w:r>
      <w:r w:rsidRPr="007D3BCC">
        <w:rPr>
          <w:spacing w:val="20"/>
        </w:rPr>
        <w:t xml:space="preserve"> </w:t>
      </w:r>
      <w:r w:rsidRPr="007D3BCC">
        <w:rPr>
          <w:spacing w:val="-1"/>
        </w:rPr>
        <w:t>photographie</w:t>
      </w:r>
      <w:r w:rsidRPr="007D3BCC">
        <w:rPr>
          <w:spacing w:val="18"/>
        </w:rPr>
        <w:t xml:space="preserve"> </w:t>
      </w:r>
      <w:r w:rsidRPr="007D3BCC">
        <w:rPr>
          <w:spacing w:val="-1"/>
        </w:rPr>
        <w:t>format</w:t>
      </w:r>
      <w:r w:rsidRPr="007D3BCC">
        <w:rPr>
          <w:rFonts w:cs="Times New Roman"/>
          <w:spacing w:val="103"/>
          <w:w w:val="101"/>
        </w:rPr>
        <w:t xml:space="preserve"> </w:t>
      </w:r>
      <w:r w:rsidRPr="007D3BCC">
        <w:rPr>
          <w:spacing w:val="-1"/>
        </w:rPr>
        <w:t>passeport,</w:t>
      </w:r>
      <w:r w:rsidRPr="007D3BCC">
        <w:rPr>
          <w:spacing w:val="7"/>
        </w:rPr>
        <w:t xml:space="preserve"> </w:t>
      </w:r>
      <w:r w:rsidRPr="007D3BCC">
        <w:rPr>
          <w:spacing w:val="-1"/>
        </w:rPr>
        <w:t>d’une</w:t>
      </w:r>
      <w:r w:rsidRPr="007D3BCC">
        <w:rPr>
          <w:spacing w:val="6"/>
        </w:rPr>
        <w:t xml:space="preserve"> </w:t>
      </w:r>
      <w:r w:rsidRPr="007D3BCC">
        <w:rPr>
          <w:spacing w:val="-1"/>
        </w:rPr>
        <w:t>page</w:t>
      </w:r>
      <w:r w:rsidRPr="007D3BCC">
        <w:rPr>
          <w:spacing w:val="4"/>
        </w:rPr>
        <w:t xml:space="preserve"> </w:t>
      </w:r>
      <w:r w:rsidRPr="007D3BCC">
        <w:rPr>
          <w:spacing w:val="-1"/>
        </w:rPr>
        <w:t>maximum</w:t>
      </w:r>
      <w:r w:rsidRPr="007D3BCC">
        <w:rPr>
          <w:spacing w:val="6"/>
        </w:rPr>
        <w:t xml:space="preserve"> </w:t>
      </w:r>
      <w:r w:rsidRPr="007D3BCC">
        <w:rPr>
          <w:spacing w:val="-1"/>
        </w:rPr>
        <w:t>dans</w:t>
      </w:r>
      <w:r w:rsidRPr="007D3BCC">
        <w:rPr>
          <w:spacing w:val="8"/>
        </w:rPr>
        <w:t xml:space="preserve"> </w:t>
      </w:r>
      <w:r w:rsidRPr="002000DE">
        <w:t>un</w:t>
      </w:r>
      <w:r w:rsidRPr="007D3BCC">
        <w:rPr>
          <w:spacing w:val="4"/>
        </w:rPr>
        <w:t xml:space="preserve"> </w:t>
      </w:r>
      <w:r w:rsidRPr="007D3BCC">
        <w:rPr>
          <w:spacing w:val="-1"/>
        </w:rPr>
        <w:t>format</w:t>
      </w:r>
      <w:r w:rsidRPr="007D3BCC">
        <w:rPr>
          <w:spacing w:val="9"/>
        </w:rPr>
        <w:t xml:space="preserve"> </w:t>
      </w:r>
      <w:r w:rsidRPr="007D3BCC">
        <w:rPr>
          <w:spacing w:val="-1"/>
        </w:rPr>
        <w:t>8½</w:t>
      </w:r>
      <w:r w:rsidRPr="007D3BCC">
        <w:rPr>
          <w:spacing w:val="3"/>
        </w:rPr>
        <w:t xml:space="preserve"> </w:t>
      </w:r>
      <w:r w:rsidRPr="002000DE">
        <w:t>x</w:t>
      </w:r>
      <w:r w:rsidRPr="007D3BCC">
        <w:rPr>
          <w:spacing w:val="4"/>
        </w:rPr>
        <w:t xml:space="preserve"> </w:t>
      </w:r>
      <w:r w:rsidRPr="007D3BCC">
        <w:rPr>
          <w:spacing w:val="-1"/>
        </w:rPr>
        <w:t>11</w:t>
      </w:r>
      <w:r w:rsidRPr="007D3BCC">
        <w:rPr>
          <w:spacing w:val="6"/>
        </w:rPr>
        <w:t xml:space="preserve"> </w:t>
      </w:r>
      <w:r w:rsidRPr="007D3BCC">
        <w:rPr>
          <w:spacing w:val="-1"/>
        </w:rPr>
        <w:t>pouces (Voir formulaire de mise en candidature).;</w:t>
      </w:r>
    </w:p>
    <w:p w:rsidRPr="006D690B" w:rsidR="006D690B" w:rsidP="007635FB" w:rsidRDefault="007635FB" w14:paraId="056A064C" w14:textId="00080A21">
      <w:pPr>
        <w:pStyle w:val="Corpsdetexte"/>
        <w:numPr>
          <w:ilvl w:val="0"/>
          <w:numId w:val="3"/>
        </w:numPr>
        <w:tabs>
          <w:tab w:val="left" w:pos="461"/>
        </w:tabs>
        <w:kinsoku w:val="0"/>
        <w:overflowPunct w:val="0"/>
        <w:spacing w:before="21" w:line="258" w:lineRule="auto"/>
        <w:ind w:right="116"/>
        <w:jc w:val="both"/>
        <w:rPr>
          <w:color w:val="000000"/>
          <w:spacing w:val="-1"/>
        </w:rPr>
      </w:pPr>
      <w:r w:rsidRPr="00BB4EE1" w:rsidR="007635FB">
        <w:rPr/>
        <w:t>Le</w:t>
      </w:r>
      <w:r w:rsidRPr="007635FB" w:rsidR="007635FB">
        <w:rPr>
          <w:spacing w:val="-1"/>
        </w:rPr>
        <w:t xml:space="preserve"> texte de présentation et le formulaire de candidature </w:t>
      </w:r>
      <w:r w:rsidRPr="007635FB" w:rsidR="007635FB">
        <w:rPr>
          <w:rFonts w:cs="Calibri"/>
          <w:spacing w:val="-1"/>
        </w:rPr>
        <w:t>doivent être</w:t>
      </w:r>
      <w:r w:rsidRPr="007635FB" w:rsidR="007635FB">
        <w:rPr>
          <w:rFonts w:cs="Calibri"/>
          <w:spacing w:val="30"/>
        </w:rPr>
        <w:t xml:space="preserve"> </w:t>
      </w:r>
      <w:r w:rsidRPr="007635FB" w:rsidR="007635FB">
        <w:rPr>
          <w:rFonts w:cs="Calibri"/>
        </w:rPr>
        <w:t>envoyés</w:t>
      </w:r>
      <w:r w:rsidRPr="007635FB" w:rsidR="007635FB">
        <w:rPr>
          <w:rFonts w:cs="Calibri"/>
          <w:spacing w:val="29"/>
        </w:rPr>
        <w:t xml:space="preserve"> entre le au plus tard </w:t>
      </w:r>
      <w:r w:rsidRPr="00237638" w:rsidR="007635FB">
        <w:rPr/>
        <w:t xml:space="preserve">le </w:t>
      </w:r>
      <w:r w:rsidR="006D690B">
        <w:rPr>
          <w:b w:val="1"/>
          <w:bCs w:val="1"/>
          <w:color w:val="000000"/>
          <w:spacing w:val="2"/>
        </w:rPr>
        <w:t xml:space="preserve">22 mai 2026 </w:t>
      </w:r>
      <w:r w:rsidRPr="007635FB" w:rsidR="007635FB">
        <w:rPr>
          <w:b w:val="1"/>
          <w:bCs w:val="1"/>
          <w:color w:val="000000"/>
          <w:spacing w:val="2"/>
        </w:rPr>
        <w:t xml:space="preserve">à </w:t>
      </w:r>
      <w:r w:rsidRPr="75D2B58F" w:rsidR="79CD9D2E">
        <w:rPr>
          <w:b w:val="1"/>
          <w:bCs w:val="1"/>
          <w:color w:val="000000" w:themeColor="text1" w:themeTint="FF" w:themeShade="FF"/>
        </w:rPr>
        <w:t>11</w:t>
      </w:r>
      <w:r w:rsidRPr="75D2B58F" w:rsidR="007635FB">
        <w:rPr>
          <w:b w:val="1"/>
          <w:bCs w:val="1"/>
          <w:color w:val="000000" w:themeColor="text1" w:themeTint="FF" w:themeShade="FF"/>
        </w:rPr>
        <w:t>h59</w:t>
      </w:r>
      <w:r w:rsidRPr="75D2B58F" w:rsidR="007635FB">
        <w:rPr>
          <w:b w:val="1"/>
          <w:bCs w:val="1"/>
        </w:rPr>
        <w:t xml:space="preserve"> </w:t>
      </w:r>
      <w:r w:rsidR="007635FB">
        <w:rPr/>
        <w:t>à</w:t>
      </w:r>
      <w:r w:rsidR="007635FB">
        <w:rPr/>
        <w:t xml:space="preserve"> </w:t>
      </w:r>
      <w:r w:rsidR="007635FB">
        <w:rPr/>
        <w:t>l’attention</w:t>
      </w:r>
      <w:r w:rsidR="007635FB">
        <w:rPr/>
        <w:t xml:space="preserve"> </w:t>
      </w:r>
      <w:r w:rsidR="007635FB">
        <w:rPr/>
        <w:t>d</w:t>
      </w:r>
      <w:r w:rsidR="007635FB">
        <w:rPr/>
        <w:t>e la</w:t>
      </w:r>
      <w:r w:rsidR="007635FB">
        <w:rPr/>
        <w:t xml:space="preserve"> </w:t>
      </w:r>
      <w:r w:rsidR="007635FB">
        <w:rPr/>
        <w:t>présiden</w:t>
      </w:r>
      <w:r w:rsidR="007635FB">
        <w:rPr/>
        <w:t>ce</w:t>
      </w:r>
      <w:r w:rsidR="007635FB">
        <w:rPr/>
        <w:t xml:space="preserve"> </w:t>
      </w:r>
      <w:r w:rsidR="007635FB">
        <w:rPr/>
        <w:t>d’élection,</w:t>
      </w:r>
      <w:r w:rsidR="007635FB">
        <w:rPr/>
        <w:t xml:space="preserve"> </w:t>
      </w:r>
      <w:r w:rsidR="007635FB">
        <w:rPr/>
        <w:t>par</w:t>
      </w:r>
      <w:r w:rsidR="007635FB">
        <w:rPr/>
        <w:t xml:space="preserve"> </w:t>
      </w:r>
      <w:r w:rsidR="007635FB">
        <w:rPr/>
        <w:t>courriel</w:t>
      </w:r>
      <w:r w:rsidR="007635FB">
        <w:rPr/>
        <w:t xml:space="preserve"> </w:t>
      </w:r>
      <w:r w:rsidR="007635FB">
        <w:rPr/>
        <w:t xml:space="preserve">à l’adresse suivante : </w:t>
      </w:r>
      <w:r w:rsidR="006D690B">
        <w:rPr/>
        <w:t>glegault@aptsq.com</w:t>
      </w:r>
      <w:r w:rsidRPr="75D2B58F" w:rsidR="007635FB">
        <w:rPr>
          <w:color w:val="0070C0"/>
        </w:rPr>
        <w:t xml:space="preserve"> </w:t>
      </w:r>
    </w:p>
    <w:p w:rsidRPr="007635FB" w:rsidR="007635FB" w:rsidP="007635FB" w:rsidRDefault="007635FB" w14:paraId="6CA92886" w14:textId="24E3ED4B">
      <w:pPr>
        <w:pStyle w:val="Corpsdetexte"/>
        <w:numPr>
          <w:ilvl w:val="0"/>
          <w:numId w:val="3"/>
        </w:numPr>
        <w:tabs>
          <w:tab w:val="left" w:pos="461"/>
        </w:tabs>
        <w:kinsoku w:val="0"/>
        <w:overflowPunct w:val="0"/>
        <w:spacing w:before="21" w:line="258" w:lineRule="auto"/>
        <w:ind w:right="116"/>
        <w:jc w:val="both"/>
        <w:rPr>
          <w:color w:val="000000"/>
          <w:spacing w:val="-1"/>
        </w:rPr>
      </w:pPr>
      <w:r w:rsidR="007635FB">
        <w:rPr/>
        <w:t xml:space="preserve">À la fin de la période de mise en candidature, tous les formulaires des personnes candidates seront affichés </w:t>
      </w:r>
      <w:r w:rsidR="007635FB">
        <w:rPr/>
        <w:t xml:space="preserve">sur la page Facebook syndicat du CISSS </w:t>
      </w:r>
      <w:r w:rsidR="007635FB">
        <w:rPr/>
        <w:t>Bas S</w:t>
      </w:r>
      <w:r w:rsidR="06CFB5E7">
        <w:rPr/>
        <w:t>ain</w:t>
      </w:r>
      <w:r w:rsidR="007635FB">
        <w:rPr/>
        <w:t>t-Laurent</w:t>
      </w:r>
      <w:r w:rsidR="007635FB">
        <w:rPr/>
        <w:t xml:space="preserve"> et seront notamment envoyés via un envoi massif à tous les membres;</w:t>
      </w:r>
    </w:p>
    <w:p w:rsidR="00282979" w:rsidP="00282979" w:rsidRDefault="00282979" w14:paraId="30849C82" w14:textId="77777777">
      <w:pPr>
        <w:pStyle w:val="Corpsdetexte"/>
        <w:numPr>
          <w:ilvl w:val="0"/>
          <w:numId w:val="3"/>
        </w:numPr>
        <w:tabs>
          <w:tab w:val="left" w:pos="461"/>
        </w:tabs>
        <w:kinsoku w:val="0"/>
        <w:overflowPunct w:val="0"/>
        <w:spacing w:line="252" w:lineRule="exact"/>
        <w:rPr>
          <w:spacing w:val="-1"/>
        </w:rPr>
      </w:pPr>
      <w:r>
        <w:rPr>
          <w:spacing w:val="-1"/>
        </w:rPr>
        <w:t>Un</w:t>
      </w:r>
      <w:r>
        <w:t xml:space="preserve"> </w:t>
      </w:r>
      <w:r>
        <w:rPr>
          <w:spacing w:val="-1"/>
        </w:rPr>
        <w:t>accusé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réception</w:t>
      </w:r>
      <w:r>
        <w:t xml:space="preserve"> </w:t>
      </w:r>
      <w:r>
        <w:rPr>
          <w:spacing w:val="-1"/>
        </w:rPr>
        <w:t>est</w:t>
      </w:r>
      <w:r>
        <w:t xml:space="preserve"> </w:t>
      </w:r>
      <w:r>
        <w:rPr>
          <w:spacing w:val="-1"/>
        </w:rPr>
        <w:t>transmis</w:t>
      </w:r>
      <w:r>
        <w:t xml:space="preserve"> à </w:t>
      </w:r>
      <w:r>
        <w:rPr>
          <w:spacing w:val="-1"/>
        </w:rPr>
        <w:t>chaque</w:t>
      </w:r>
      <w:r>
        <w:rPr>
          <w:spacing w:val="-2"/>
        </w:rPr>
        <w:t xml:space="preserve"> </w:t>
      </w:r>
      <w:r>
        <w:rPr>
          <w:spacing w:val="-1"/>
        </w:rPr>
        <w:t>personne</w:t>
      </w:r>
      <w:r>
        <w:t xml:space="preserve"> </w:t>
      </w:r>
      <w:r>
        <w:rPr>
          <w:spacing w:val="-1"/>
        </w:rPr>
        <w:t>qui</w:t>
      </w:r>
      <w:r>
        <w:rPr>
          <w:spacing w:val="-2"/>
        </w:rPr>
        <w:t xml:space="preserve"> </w:t>
      </w:r>
      <w:r>
        <w:t>soumet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rPr>
          <w:spacing w:val="-1"/>
        </w:rPr>
        <w:t>candidature</w:t>
      </w:r>
      <w:r>
        <w:rPr>
          <w:spacing w:val="-2"/>
        </w:rPr>
        <w:t xml:space="preserve"> </w:t>
      </w:r>
      <w:r>
        <w:t xml:space="preserve">à </w:t>
      </w:r>
      <w:r>
        <w:rPr>
          <w:spacing w:val="-1"/>
        </w:rPr>
        <w:t>un</w:t>
      </w:r>
      <w:r>
        <w:t xml:space="preserve"> </w:t>
      </w:r>
      <w:r>
        <w:rPr>
          <w:spacing w:val="-1"/>
        </w:rPr>
        <w:t>poste</w:t>
      </w:r>
      <w: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élection;</w:t>
      </w:r>
    </w:p>
    <w:p w:rsidR="00282979" w:rsidP="008551AD" w:rsidRDefault="00282979" w14:paraId="6A74FC91" w14:textId="77777777">
      <w:pPr>
        <w:pStyle w:val="Corpsdetexte"/>
        <w:numPr>
          <w:ilvl w:val="0"/>
          <w:numId w:val="3"/>
        </w:numPr>
        <w:tabs>
          <w:tab w:val="left" w:pos="461"/>
        </w:tabs>
        <w:kinsoku w:val="0"/>
        <w:overflowPunct w:val="0"/>
        <w:spacing w:before="18" w:line="259" w:lineRule="auto"/>
        <w:ind w:right="115"/>
        <w:jc w:val="both"/>
        <w:rPr>
          <w:spacing w:val="-1"/>
        </w:rPr>
      </w:pPr>
      <w:r>
        <w:rPr>
          <w:spacing w:val="-1"/>
        </w:rPr>
        <w:t>Dans</w:t>
      </w:r>
      <w:r>
        <w:rPr>
          <w:spacing w:val="5"/>
        </w:rPr>
        <w:t xml:space="preserve"> </w:t>
      </w:r>
      <w:r>
        <w:rPr>
          <w:spacing w:val="-1"/>
        </w:rPr>
        <w:t>l’éventualité</w:t>
      </w:r>
      <w:r>
        <w:rPr>
          <w:spacing w:val="6"/>
        </w:rPr>
        <w:t xml:space="preserve"> </w:t>
      </w:r>
      <w:r>
        <w:rPr>
          <w:spacing w:val="-2"/>
        </w:rPr>
        <w:t>où</w:t>
      </w:r>
      <w:r>
        <w:rPr>
          <w:spacing w:val="6"/>
        </w:rPr>
        <w:t xml:space="preserve"> </w:t>
      </w:r>
      <w:r>
        <w:t>une</w:t>
      </w:r>
      <w:r>
        <w:rPr>
          <w:spacing w:val="3"/>
        </w:rPr>
        <w:t xml:space="preserve"> </w:t>
      </w:r>
      <w:r>
        <w:rPr>
          <w:spacing w:val="-1"/>
        </w:rPr>
        <w:t>personne</w:t>
      </w:r>
      <w:r>
        <w:rPr>
          <w:spacing w:val="6"/>
        </w:rPr>
        <w:t xml:space="preserve"> </w:t>
      </w:r>
      <w:r>
        <w:rPr>
          <w:spacing w:val="-1"/>
        </w:rPr>
        <w:t>est</w:t>
      </w:r>
      <w:r>
        <w:rPr>
          <w:spacing w:val="5"/>
        </w:rPr>
        <w:t xml:space="preserve"> </w:t>
      </w:r>
      <w:r>
        <w:rPr>
          <w:spacing w:val="-1"/>
        </w:rPr>
        <w:t>absente</w:t>
      </w:r>
      <w:r>
        <w:rPr>
          <w:spacing w:val="5"/>
        </w:rPr>
        <w:t xml:space="preserve"> </w:t>
      </w:r>
      <w:r>
        <w:t>pour</w:t>
      </w:r>
      <w:r>
        <w:rPr>
          <w:spacing w:val="3"/>
        </w:rPr>
        <w:t xml:space="preserve"> </w:t>
      </w:r>
      <w:r>
        <w:rPr>
          <w:spacing w:val="-1"/>
        </w:rPr>
        <w:t>des</w:t>
      </w:r>
      <w:r>
        <w:rPr>
          <w:spacing w:val="6"/>
        </w:rPr>
        <w:t xml:space="preserve"> </w:t>
      </w:r>
      <w:r>
        <w:rPr>
          <w:spacing w:val="-1"/>
        </w:rPr>
        <w:t>raisons</w:t>
      </w:r>
      <w:r>
        <w:rPr>
          <w:spacing w:val="4"/>
        </w:rPr>
        <w:t xml:space="preserve"> </w:t>
      </w:r>
      <w:r>
        <w:rPr>
          <w:spacing w:val="-1"/>
        </w:rPr>
        <w:t>valables</w:t>
      </w:r>
      <w:r>
        <w:rPr>
          <w:spacing w:val="6"/>
        </w:rPr>
        <w:t xml:space="preserve"> </w:t>
      </w:r>
      <w:r>
        <w:rPr>
          <w:spacing w:val="-1"/>
        </w:rPr>
        <w:t>durant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période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mise</w:t>
      </w:r>
      <w:r>
        <w:rPr>
          <w:spacing w:val="6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1"/>
        </w:rPr>
        <w:t>candidature,</w:t>
      </w:r>
      <w:r>
        <w:rPr>
          <w:spacing w:val="67"/>
        </w:rPr>
        <w:t xml:space="preserve"> </w:t>
      </w:r>
      <w:r>
        <w:t>il</w:t>
      </w:r>
      <w:r>
        <w:rPr>
          <w:spacing w:val="24"/>
        </w:rPr>
        <w:t xml:space="preserve"> </w:t>
      </w:r>
      <w:r>
        <w:t>lui</w:t>
      </w:r>
      <w:r>
        <w:rPr>
          <w:spacing w:val="24"/>
        </w:rPr>
        <w:t xml:space="preserve"> </w:t>
      </w:r>
      <w:r>
        <w:rPr>
          <w:spacing w:val="-1"/>
        </w:rPr>
        <w:t>est</w:t>
      </w:r>
      <w:r>
        <w:rPr>
          <w:spacing w:val="24"/>
        </w:rPr>
        <w:t xml:space="preserve"> </w:t>
      </w:r>
      <w:r>
        <w:rPr>
          <w:spacing w:val="-1"/>
        </w:rPr>
        <w:t>possible</w:t>
      </w:r>
      <w:r>
        <w:rPr>
          <w:spacing w:val="24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mandater</w:t>
      </w:r>
      <w:r>
        <w:rPr>
          <w:spacing w:val="23"/>
        </w:rPr>
        <w:t xml:space="preserve"> </w:t>
      </w:r>
      <w:r>
        <w:t>une</w:t>
      </w:r>
      <w:r>
        <w:rPr>
          <w:spacing w:val="24"/>
        </w:rPr>
        <w:t xml:space="preserve"> </w:t>
      </w:r>
      <w:r>
        <w:t>autre</w:t>
      </w:r>
      <w:r>
        <w:rPr>
          <w:spacing w:val="24"/>
        </w:rPr>
        <w:t xml:space="preserve"> </w:t>
      </w:r>
      <w:r>
        <w:rPr>
          <w:spacing w:val="-1"/>
        </w:rPr>
        <w:t>personne</w:t>
      </w:r>
      <w:r>
        <w:rPr>
          <w:spacing w:val="24"/>
        </w:rPr>
        <w:t xml:space="preserve"> </w:t>
      </w:r>
      <w:r>
        <w:rPr>
          <w:spacing w:val="-1"/>
        </w:rPr>
        <w:t>membre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l’unité</w:t>
      </w:r>
      <w:r>
        <w:rPr>
          <w:spacing w:val="24"/>
        </w:rPr>
        <w:t xml:space="preserve"> </w:t>
      </w:r>
      <w:r>
        <w:rPr>
          <w:spacing w:val="-1"/>
        </w:rPr>
        <w:t>afin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déposer</w:t>
      </w:r>
      <w:r>
        <w:rPr>
          <w:spacing w:val="21"/>
        </w:rPr>
        <w:t xml:space="preserve"> </w:t>
      </w:r>
      <w:r>
        <w:rPr>
          <w:spacing w:val="-1"/>
        </w:rPr>
        <w:t>sa</w:t>
      </w:r>
      <w:r>
        <w:rPr>
          <w:spacing w:val="24"/>
        </w:rPr>
        <w:t xml:space="preserve"> </w:t>
      </w:r>
      <w:r>
        <w:rPr>
          <w:spacing w:val="-1"/>
        </w:rPr>
        <w:t>candidature</w:t>
      </w:r>
      <w:r>
        <w:rPr>
          <w:spacing w:val="24"/>
        </w:rPr>
        <w:t xml:space="preserve"> </w:t>
      </w:r>
      <w:r>
        <w:t>et</w:t>
      </w:r>
      <w:r>
        <w:rPr>
          <w:spacing w:val="24"/>
        </w:rPr>
        <w:t xml:space="preserve"> </w:t>
      </w:r>
      <w:r>
        <w:rPr>
          <w:spacing w:val="-1"/>
        </w:rPr>
        <w:t>texte</w:t>
      </w:r>
      <w:r>
        <w:rPr>
          <w:spacing w:val="2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rPr>
          <w:spacing w:val="-1"/>
        </w:rPr>
        <w:t>présentation.</w:t>
      </w:r>
      <w:r>
        <w:rPr>
          <w:spacing w:val="-7"/>
        </w:rPr>
        <w:t xml:space="preserve"> </w:t>
      </w:r>
      <w:r>
        <w:rPr>
          <w:spacing w:val="-1"/>
        </w:rPr>
        <w:t>L’évaluation</w:t>
      </w:r>
      <w:r>
        <w:rPr>
          <w:spacing w:val="-7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motif</w:t>
      </w:r>
      <w:r>
        <w:rPr>
          <w:spacing w:val="-7"/>
        </w:rPr>
        <w:t xml:space="preserve"> </w:t>
      </w:r>
      <w:r>
        <w:rPr>
          <w:spacing w:val="-1"/>
        </w:rPr>
        <w:t>justifiant</w:t>
      </w:r>
      <w:r>
        <w:rPr>
          <w:spacing w:val="-5"/>
        </w:rPr>
        <w:t xml:space="preserve"> </w:t>
      </w:r>
      <w:r>
        <w:rPr>
          <w:spacing w:val="-1"/>
        </w:rPr>
        <w:t>l’incapacité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cette</w:t>
      </w:r>
      <w:r>
        <w:rPr>
          <w:spacing w:val="-5"/>
        </w:rPr>
        <w:t xml:space="preserve"> </w:t>
      </w:r>
      <w:r>
        <w:rPr>
          <w:spacing w:val="-1"/>
        </w:rPr>
        <w:t>personne</w:t>
      </w:r>
      <w:r>
        <w:rPr>
          <w:spacing w:val="-7"/>
        </w:rPr>
        <w:t xml:space="preserve"> </w:t>
      </w:r>
      <w:r>
        <w:rPr>
          <w:spacing w:val="-1"/>
        </w:rPr>
        <w:t>d’acheminer</w:t>
      </w:r>
      <w:r>
        <w:rPr>
          <w:spacing w:val="-8"/>
        </w:rPr>
        <w:t xml:space="preserve"> </w:t>
      </w:r>
      <w:r>
        <w:rPr>
          <w:spacing w:val="-1"/>
        </w:rPr>
        <w:t>elle-même</w:t>
      </w:r>
      <w:r>
        <w:rPr>
          <w:spacing w:val="-7"/>
        </w:rPr>
        <w:t xml:space="preserve"> </w:t>
      </w:r>
      <w:r>
        <w:rPr>
          <w:spacing w:val="-1"/>
        </w:rPr>
        <w:t>les</w:t>
      </w:r>
      <w:r>
        <w:rPr>
          <w:spacing w:val="-7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rPr>
          <w:spacing w:val="-2"/>
        </w:rPr>
        <w:t>sont</w:t>
      </w:r>
      <w:r>
        <w:rPr>
          <w:spacing w:val="113"/>
        </w:rPr>
        <w:t xml:space="preserve"> </w:t>
      </w:r>
      <w:r>
        <w:t xml:space="preserve">de </w:t>
      </w:r>
      <w:r>
        <w:rPr>
          <w:spacing w:val="-1"/>
        </w:rPr>
        <w:t>l’évaluation</w:t>
      </w:r>
      <w:r>
        <w:rPr>
          <w:spacing w:val="-3"/>
        </w:rPr>
        <w:t xml:space="preserve"> </w:t>
      </w:r>
      <w:r>
        <w:t xml:space="preserve">du </w:t>
      </w:r>
      <w:r>
        <w:rPr>
          <w:spacing w:val="-1"/>
        </w:rPr>
        <w:t>comité</w:t>
      </w:r>
      <w:r>
        <w:rPr>
          <w:spacing w:val="-3"/>
        </w:rPr>
        <w:t xml:space="preserve"> </w:t>
      </w:r>
      <w:r>
        <w:rPr>
          <w:spacing w:val="-1"/>
        </w:rPr>
        <w:t>d’élection.</w:t>
      </w:r>
    </w:p>
    <w:p w:rsidR="00144E85" w:rsidP="007635FB" w:rsidRDefault="007635FB" w14:paraId="250A429C" w14:textId="77777777">
      <w:pPr>
        <w:pStyle w:val="Corpsdetexte"/>
        <w:numPr>
          <w:ilvl w:val="0"/>
          <w:numId w:val="3"/>
        </w:numPr>
        <w:tabs>
          <w:tab w:val="left" w:pos="843"/>
        </w:tabs>
        <w:kinsoku w:val="0"/>
        <w:overflowPunct w:val="0"/>
        <w:spacing w:after="80" w:line="243" w:lineRule="auto"/>
        <w:ind w:right="155"/>
        <w:jc w:val="both"/>
      </w:pPr>
      <w:r w:rsidRPr="00BB4EE1">
        <w:rPr>
          <w:spacing w:val="-2"/>
        </w:rPr>
        <w:t>Une mise</w:t>
      </w:r>
      <w:r w:rsidRPr="00BB4EE1">
        <w:rPr>
          <w:spacing w:val="9"/>
        </w:rPr>
        <w:t xml:space="preserve"> </w:t>
      </w:r>
      <w:r w:rsidRPr="00BB4EE1">
        <w:rPr>
          <w:spacing w:val="-2"/>
        </w:rPr>
        <w:t>en</w:t>
      </w:r>
      <w:r w:rsidRPr="00BB4EE1">
        <w:rPr>
          <w:spacing w:val="6"/>
        </w:rPr>
        <w:t xml:space="preserve"> </w:t>
      </w:r>
      <w:r w:rsidRPr="00BB4EE1">
        <w:rPr>
          <w:spacing w:val="-1"/>
        </w:rPr>
        <w:t>candidature</w:t>
      </w:r>
      <w:r w:rsidRPr="00BB4EE1">
        <w:rPr>
          <w:spacing w:val="6"/>
        </w:rPr>
        <w:t xml:space="preserve"> </w:t>
      </w:r>
      <w:r w:rsidRPr="00BB4EE1">
        <w:rPr>
          <w:spacing w:val="-1"/>
        </w:rPr>
        <w:t>peut</w:t>
      </w:r>
      <w:r w:rsidRPr="00BB4EE1">
        <w:rPr>
          <w:spacing w:val="7"/>
        </w:rPr>
        <w:t xml:space="preserve"> </w:t>
      </w:r>
      <w:r w:rsidRPr="00BB4EE1">
        <w:rPr>
          <w:spacing w:val="-1"/>
        </w:rPr>
        <w:t>être</w:t>
      </w:r>
      <w:r w:rsidRPr="00BB4EE1">
        <w:rPr>
          <w:spacing w:val="3"/>
        </w:rPr>
        <w:t xml:space="preserve"> </w:t>
      </w:r>
      <w:r w:rsidRPr="00BB4EE1">
        <w:rPr>
          <w:spacing w:val="-1"/>
        </w:rPr>
        <w:t>retirée</w:t>
      </w:r>
      <w:r w:rsidRPr="00BB4EE1">
        <w:rPr>
          <w:spacing w:val="6"/>
        </w:rPr>
        <w:t xml:space="preserve"> </w:t>
      </w:r>
      <w:r w:rsidRPr="00BB4EE1">
        <w:rPr>
          <w:spacing w:val="-1"/>
        </w:rPr>
        <w:t>en</w:t>
      </w:r>
      <w:r w:rsidRPr="00BB4EE1">
        <w:rPr>
          <w:spacing w:val="4"/>
        </w:rPr>
        <w:t xml:space="preserve"> </w:t>
      </w:r>
      <w:r w:rsidRPr="00BB4EE1">
        <w:rPr>
          <w:spacing w:val="-1"/>
        </w:rPr>
        <w:t>tout</w:t>
      </w:r>
      <w:r w:rsidRPr="00BB4EE1">
        <w:rPr>
          <w:spacing w:val="7"/>
        </w:rPr>
        <w:t xml:space="preserve"> </w:t>
      </w:r>
      <w:r w:rsidRPr="00BB4EE1">
        <w:t>temps.</w:t>
      </w:r>
    </w:p>
    <w:p w:rsidRPr="007635FB" w:rsidR="007B7D1A" w:rsidP="007B7D1A" w:rsidRDefault="007B7D1A" w14:paraId="5CCECBB4" w14:textId="77777777">
      <w:pPr>
        <w:pStyle w:val="Corpsdetexte"/>
        <w:tabs>
          <w:tab w:val="left" w:pos="843"/>
        </w:tabs>
        <w:kinsoku w:val="0"/>
        <w:overflowPunct w:val="0"/>
        <w:spacing w:after="80" w:line="243" w:lineRule="auto"/>
        <w:ind w:left="1080" w:right="155"/>
        <w:jc w:val="both"/>
      </w:pPr>
    </w:p>
    <w:p w:rsidR="00144E85" w:rsidP="008551AD" w:rsidRDefault="00144E85" w14:paraId="15AA1EC9" w14:textId="77777777">
      <w:pPr>
        <w:pStyle w:val="Corpsdetexte"/>
        <w:tabs>
          <w:tab w:val="left" w:pos="869"/>
        </w:tabs>
        <w:kinsoku w:val="0"/>
        <w:overflowPunct w:val="0"/>
        <w:spacing w:before="74"/>
        <w:ind w:left="0"/>
        <w:rPr>
          <w:spacing w:val="-1"/>
        </w:rPr>
      </w:pPr>
    </w:p>
    <w:p w:rsidR="00144E85" w:rsidP="00144E85" w:rsidRDefault="00144E85" w14:paraId="3A6BBCC4" w14:textId="77777777">
      <w:pPr>
        <w:pStyle w:val="Titre2"/>
        <w:numPr>
          <w:ilvl w:val="1"/>
          <w:numId w:val="7"/>
        </w:numPr>
        <w:kinsoku w:val="0"/>
        <w:overflowPunct w:val="0"/>
        <w:jc w:val="both"/>
        <w:rPr>
          <w:b w:val="0"/>
          <w:bCs w:val="0"/>
        </w:rPr>
      </w:pPr>
      <w:r>
        <w:rPr>
          <w:spacing w:val="-1"/>
          <w:u w:val="single"/>
        </w:rPr>
        <w:t>Campagne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électorale</w:t>
      </w:r>
    </w:p>
    <w:p w:rsidR="00144E85" w:rsidP="007635FB" w:rsidRDefault="00144E85" w14:paraId="52358A70" w14:textId="77777777">
      <w:pPr>
        <w:pStyle w:val="Corpsdetexte"/>
        <w:kinsoku w:val="0"/>
        <w:overflowPunct w:val="0"/>
        <w:spacing w:before="9"/>
        <w:ind w:left="0"/>
        <w:rPr>
          <w:sz w:val="23"/>
          <w:szCs w:val="23"/>
        </w:rPr>
      </w:pPr>
    </w:p>
    <w:p w:rsidR="00144E85" w:rsidP="00144E85" w:rsidRDefault="00144E85" w14:paraId="6B0CBF5B" w14:textId="77777777">
      <w:pPr>
        <w:pStyle w:val="Titre3"/>
        <w:kinsoku w:val="0"/>
        <w:overflowPunct w:val="0"/>
        <w:ind w:left="1134" w:firstLine="0"/>
        <w:jc w:val="both"/>
        <w:rPr>
          <w:b w:val="0"/>
          <w:bCs w:val="0"/>
        </w:rPr>
      </w:pPr>
      <w:r>
        <w:rPr>
          <w:spacing w:val="-2"/>
          <w:u w:val="single"/>
        </w:rPr>
        <w:t>Règles</w:t>
      </w:r>
      <w:r>
        <w:rPr>
          <w:u w:val="single"/>
        </w:rPr>
        <w:t xml:space="preserve"> </w:t>
      </w:r>
      <w:r>
        <w:rPr>
          <w:spacing w:val="-1"/>
          <w:u w:val="single"/>
        </w:rPr>
        <w:t>entourant</w:t>
      </w:r>
      <w:r>
        <w:rPr>
          <w:u w:val="single"/>
        </w:rPr>
        <w:t xml:space="preserve"> la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campagne électorale</w:t>
      </w:r>
    </w:p>
    <w:p w:rsidR="00144E85" w:rsidP="007635FB" w:rsidRDefault="00144E85" w14:paraId="6315E9A3" w14:textId="77777777">
      <w:pPr>
        <w:pStyle w:val="Corpsdetexte"/>
        <w:kinsoku w:val="0"/>
        <w:overflowPunct w:val="0"/>
        <w:spacing w:before="2"/>
        <w:ind w:left="2160"/>
        <w:rPr>
          <w:b/>
          <w:bCs/>
          <w:sz w:val="20"/>
          <w:szCs w:val="20"/>
        </w:rPr>
      </w:pPr>
    </w:p>
    <w:p w:rsidRPr="007635FB" w:rsidR="007635FB" w:rsidP="007635FB" w:rsidRDefault="007635FB" w14:paraId="5AB0FB7D" w14:textId="4E49ADE0">
      <w:pPr>
        <w:pStyle w:val="Paragraphedeliste"/>
        <w:numPr>
          <w:ilvl w:val="0"/>
          <w:numId w:val="17"/>
        </w:numPr>
        <w:ind w:left="1746"/>
        <w:rPr>
          <w:rFonts w:ascii="Arial Narrow" w:hAnsi="Arial Narrow"/>
          <w:sz w:val="22"/>
          <w:szCs w:val="22"/>
        </w:rPr>
      </w:pPr>
      <w:r w:rsidRPr="00C34AC4">
        <w:rPr>
          <w:rFonts w:ascii="Arial Narrow" w:hAnsi="Arial Narrow"/>
          <w:sz w:val="22"/>
          <w:szCs w:val="22"/>
        </w:rPr>
        <w:t xml:space="preserve">L’affichage et la sollicitation est permise entre le </w:t>
      </w:r>
      <w:r w:rsidR="006D690B">
        <w:rPr>
          <w:rFonts w:ascii="Arial Narrow" w:hAnsi="Arial Narrow"/>
          <w:b/>
          <w:bCs/>
          <w:sz w:val="22"/>
          <w:szCs w:val="22"/>
        </w:rPr>
        <w:t>23 mai et le 3 juin 2026</w:t>
      </w:r>
      <w:r>
        <w:rPr>
          <w:rFonts w:ascii="Arial Narrow" w:hAnsi="Arial Narrow"/>
          <w:b/>
          <w:bCs/>
          <w:sz w:val="22"/>
          <w:szCs w:val="22"/>
        </w:rPr>
        <w:t>,</w:t>
      </w:r>
      <w:r w:rsidRPr="00C34AC4">
        <w:rPr>
          <w:rFonts w:ascii="Arial Narrow" w:hAnsi="Arial Narrow"/>
          <w:b/>
          <w:bCs/>
          <w:sz w:val="22"/>
          <w:szCs w:val="22"/>
        </w:rPr>
        <w:t xml:space="preserve"> 23h59</w:t>
      </w:r>
      <w:r>
        <w:rPr>
          <w:rFonts w:ascii="Arial Narrow" w:hAnsi="Arial Narrow"/>
          <w:b/>
          <w:bCs/>
          <w:sz w:val="22"/>
          <w:szCs w:val="22"/>
        </w:rPr>
        <w:t>;</w:t>
      </w:r>
    </w:p>
    <w:p w:rsidRPr="00DD4FA8" w:rsidR="00144E85" w:rsidP="007635FB" w:rsidRDefault="00144E85" w14:paraId="52ACCC1E" w14:textId="77777777">
      <w:pPr>
        <w:pStyle w:val="Corpsdetexte"/>
        <w:numPr>
          <w:ilvl w:val="0"/>
          <w:numId w:val="17"/>
        </w:numPr>
        <w:tabs>
          <w:tab w:val="left" w:pos="821"/>
        </w:tabs>
        <w:kinsoku w:val="0"/>
        <w:overflowPunct w:val="0"/>
        <w:spacing w:before="60"/>
        <w:ind w:left="1746"/>
        <w:rPr>
          <w:spacing w:val="-1"/>
        </w:rPr>
      </w:pPr>
      <w:r>
        <w:t>Il</w:t>
      </w:r>
      <w:r>
        <w:rPr>
          <w:spacing w:val="-4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rPr>
          <w:spacing w:val="-1"/>
        </w:rPr>
        <w:t>prohibé</w:t>
      </w:r>
      <w:r>
        <w:rPr>
          <w:spacing w:val="-5"/>
        </w:rPr>
        <w:t xml:space="preserve"> </w:t>
      </w:r>
      <w:r>
        <w:rPr>
          <w:spacing w:val="-1"/>
        </w:rPr>
        <w:t>d’utiliser</w:t>
      </w:r>
      <w:r>
        <w:rPr>
          <w:spacing w:val="-5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rPr>
          <w:spacing w:val="-1"/>
        </w:rPr>
        <w:t>adresses</w:t>
      </w:r>
      <w:r>
        <w:rPr>
          <w:spacing w:val="-7"/>
        </w:rPr>
        <w:t xml:space="preserve"> </w:t>
      </w:r>
      <w:r>
        <w:rPr>
          <w:spacing w:val="-1"/>
        </w:rPr>
        <w:t>courriel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l’employeur</w:t>
      </w:r>
      <w:r>
        <w:rPr>
          <w:spacing w:val="-5"/>
        </w:rPr>
        <w:t xml:space="preserve"> </w:t>
      </w:r>
      <w:r>
        <w:rPr>
          <w:spacing w:val="-2"/>
        </w:rPr>
        <w:t>en</w:t>
      </w:r>
      <w:r>
        <w:rPr>
          <w:spacing w:val="-5"/>
        </w:rPr>
        <w:t xml:space="preserve"> </w:t>
      </w:r>
      <w:r>
        <w:t>cours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campagne</w:t>
      </w:r>
      <w:r>
        <w:rPr>
          <w:spacing w:val="-5"/>
        </w:rPr>
        <w:t xml:space="preserve"> </w:t>
      </w:r>
      <w:r>
        <w:rPr>
          <w:spacing w:val="-1"/>
        </w:rPr>
        <w:t>électorale,</w:t>
      </w:r>
      <w:r>
        <w:rPr>
          <w:spacing w:val="-5"/>
        </w:rPr>
        <w:t xml:space="preserve"> </w:t>
      </w:r>
      <w:r>
        <w:rPr>
          <w:spacing w:val="-1"/>
        </w:rPr>
        <w:t>ainsi</w:t>
      </w:r>
      <w:r>
        <w:rPr>
          <w:spacing w:val="-4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rPr>
          <w:spacing w:val="-1"/>
        </w:rPr>
        <w:t xml:space="preserve">les </w:t>
      </w:r>
      <w:r w:rsidRPr="00DD4FA8">
        <w:rPr>
          <w:spacing w:val="-1"/>
        </w:rPr>
        <w:t>adresses</w:t>
      </w:r>
      <w:r>
        <w:t xml:space="preserve"> </w:t>
      </w:r>
      <w:r w:rsidRPr="00DD4FA8">
        <w:rPr>
          <w:spacing w:val="-1"/>
        </w:rPr>
        <w:t>courriel</w:t>
      </w:r>
      <w:r>
        <w:t xml:space="preserve"> </w:t>
      </w:r>
      <w:r w:rsidRPr="00DD4FA8">
        <w:rPr>
          <w:spacing w:val="-1"/>
        </w:rPr>
        <w:t>@aptsq.com</w:t>
      </w:r>
      <w:r w:rsidRPr="00DD4FA8">
        <w:rPr>
          <w:spacing w:val="-2"/>
        </w:rPr>
        <w:t xml:space="preserve"> </w:t>
      </w:r>
      <w:r w:rsidRPr="00DD4FA8">
        <w:rPr>
          <w:spacing w:val="-1"/>
        </w:rPr>
        <w:t>fournies</w:t>
      </w:r>
      <w:r>
        <w:t xml:space="preserve"> </w:t>
      </w:r>
      <w:r w:rsidRPr="00DD4FA8">
        <w:rPr>
          <w:spacing w:val="-1"/>
        </w:rPr>
        <w:t>aux</w:t>
      </w:r>
      <w:r>
        <w:t xml:space="preserve"> </w:t>
      </w:r>
      <w:r w:rsidRPr="00DD4FA8">
        <w:rPr>
          <w:spacing w:val="-1"/>
        </w:rPr>
        <w:t>officiers</w:t>
      </w:r>
      <w:r>
        <w:t xml:space="preserve"> </w:t>
      </w:r>
      <w:r w:rsidRPr="00DD4FA8">
        <w:rPr>
          <w:spacing w:val="-1"/>
        </w:rPr>
        <w:t>syndicaux</w:t>
      </w:r>
      <w:r>
        <w:t xml:space="preserve"> </w:t>
      </w:r>
      <w:r w:rsidRPr="00DD4FA8">
        <w:rPr>
          <w:spacing w:val="-1"/>
        </w:rPr>
        <w:t>actuellement</w:t>
      </w:r>
      <w:r w:rsidRPr="00DD4FA8">
        <w:rPr>
          <w:spacing w:val="-3"/>
        </w:rPr>
        <w:t xml:space="preserve"> </w:t>
      </w:r>
      <w:r w:rsidRPr="00DD4FA8">
        <w:rPr>
          <w:spacing w:val="-1"/>
        </w:rPr>
        <w:t>en</w:t>
      </w:r>
      <w:r>
        <w:t xml:space="preserve"> </w:t>
      </w:r>
      <w:r w:rsidRPr="00DD4FA8">
        <w:rPr>
          <w:spacing w:val="-1"/>
        </w:rPr>
        <w:t>fonction;</w:t>
      </w:r>
    </w:p>
    <w:p w:rsidR="00144E85" w:rsidP="007635FB" w:rsidRDefault="00144E85" w14:paraId="4A1F6F58" w14:textId="77777777">
      <w:pPr>
        <w:pStyle w:val="Corpsdetexte"/>
        <w:numPr>
          <w:ilvl w:val="0"/>
          <w:numId w:val="17"/>
        </w:numPr>
        <w:tabs>
          <w:tab w:val="left" w:pos="821"/>
        </w:tabs>
        <w:kinsoku w:val="0"/>
        <w:overflowPunct w:val="0"/>
        <w:spacing w:before="18"/>
        <w:ind w:left="1746"/>
        <w:rPr>
          <w:spacing w:val="-1"/>
        </w:rPr>
      </w:pPr>
      <w:r>
        <w:t xml:space="preserve">Les </w:t>
      </w:r>
      <w:r>
        <w:rPr>
          <w:spacing w:val="-1"/>
        </w:rPr>
        <w:t>frais</w:t>
      </w:r>
      <w:r>
        <w:t xml:space="preserve"> </w:t>
      </w:r>
      <w:r>
        <w:rPr>
          <w:spacing w:val="-1"/>
        </w:rPr>
        <w:t>encourus</w:t>
      </w:r>
      <w:r>
        <w:t xml:space="preserve"> </w:t>
      </w:r>
      <w:r>
        <w:rPr>
          <w:spacing w:val="-1"/>
        </w:rPr>
        <w:t>pendant</w:t>
      </w:r>
      <w: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campagne</w:t>
      </w:r>
      <w:r>
        <w:t xml:space="preserve"> </w:t>
      </w:r>
      <w:r>
        <w:rPr>
          <w:spacing w:val="-1"/>
        </w:rPr>
        <w:t>électorale</w:t>
      </w:r>
      <w:r>
        <w:rPr>
          <w:spacing w:val="-3"/>
        </w:rPr>
        <w:t xml:space="preserve"> </w:t>
      </w:r>
      <w:r>
        <w:rPr>
          <w:spacing w:val="-1"/>
        </w:rPr>
        <w:t>sont</w:t>
      </w:r>
      <w:r>
        <w:t xml:space="preserve"> à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charge</w:t>
      </w:r>
      <w:r>
        <w:rPr>
          <w:spacing w:val="-2"/>
        </w:rPr>
        <w:t xml:space="preserve"> </w:t>
      </w:r>
      <w:r>
        <w:t xml:space="preserve">des </w:t>
      </w:r>
      <w:r>
        <w:rPr>
          <w:spacing w:val="-1"/>
        </w:rPr>
        <w:t>personnes</w:t>
      </w:r>
      <w:r>
        <w:rPr>
          <w:spacing w:val="-2"/>
        </w:rPr>
        <w:t xml:space="preserve"> </w:t>
      </w:r>
      <w:r>
        <w:rPr>
          <w:spacing w:val="-1"/>
        </w:rPr>
        <w:t>candidates;</w:t>
      </w:r>
    </w:p>
    <w:p w:rsidR="00144E85" w:rsidP="007635FB" w:rsidRDefault="00144E85" w14:paraId="32FF51A5" w14:textId="77777777">
      <w:pPr>
        <w:pStyle w:val="Corpsdetexte"/>
        <w:numPr>
          <w:ilvl w:val="0"/>
          <w:numId w:val="17"/>
        </w:numPr>
        <w:tabs>
          <w:tab w:val="left" w:pos="821"/>
        </w:tabs>
        <w:kinsoku w:val="0"/>
        <w:overflowPunct w:val="0"/>
        <w:spacing w:before="18"/>
        <w:ind w:left="1746"/>
        <w:rPr>
          <w:spacing w:val="-1"/>
        </w:rPr>
      </w:pPr>
      <w:r>
        <w:t>Il est</w:t>
      </w:r>
      <w:r>
        <w:rPr>
          <w:spacing w:val="-3"/>
        </w:rPr>
        <w:t xml:space="preserve"> </w:t>
      </w:r>
      <w:r>
        <w:rPr>
          <w:spacing w:val="-1"/>
        </w:rPr>
        <w:t>interdit</w:t>
      </w:r>
      <w:r>
        <w:t xml:space="preserve"> </w:t>
      </w:r>
      <w:r>
        <w:rPr>
          <w:spacing w:val="-1"/>
        </w:rPr>
        <w:t>d’utiliser</w:t>
      </w:r>
      <w:r>
        <w:t xml:space="preserve"> </w:t>
      </w:r>
      <w:r>
        <w:rPr>
          <w:spacing w:val="-1"/>
        </w:rPr>
        <w:t>le</w:t>
      </w:r>
      <w:r>
        <w:t xml:space="preserve"> </w:t>
      </w:r>
      <w:r>
        <w:rPr>
          <w:spacing w:val="-1"/>
        </w:rPr>
        <w:t>matériel</w:t>
      </w:r>
      <w:r>
        <w:t xml:space="preserve"> des</w:t>
      </w:r>
      <w:r>
        <w:rPr>
          <w:spacing w:val="-2"/>
        </w:rPr>
        <w:t xml:space="preserve"> </w:t>
      </w:r>
      <w:r>
        <w:rPr>
          <w:spacing w:val="-1"/>
        </w:rPr>
        <w:t>bureaux</w:t>
      </w:r>
      <w:r>
        <w:t xml:space="preserve"> </w:t>
      </w:r>
      <w:r>
        <w:rPr>
          <w:spacing w:val="-1"/>
        </w:rPr>
        <w:t>syndicaux</w:t>
      </w:r>
      <w:r>
        <w:t xml:space="preserve"> à </w:t>
      </w:r>
      <w:r>
        <w:rPr>
          <w:spacing w:val="-1"/>
        </w:rPr>
        <w:t>des</w:t>
      </w:r>
      <w:r>
        <w:t xml:space="preserve"> fins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campagne</w:t>
      </w:r>
      <w:r>
        <w:t xml:space="preserve"> </w:t>
      </w:r>
      <w:r>
        <w:rPr>
          <w:spacing w:val="-1"/>
        </w:rPr>
        <w:t>électorale;</w:t>
      </w:r>
    </w:p>
    <w:p w:rsidR="00144E85" w:rsidP="007635FB" w:rsidRDefault="00144E85" w14:paraId="07EBF625" w14:textId="77777777">
      <w:pPr>
        <w:pStyle w:val="Corpsdetexte"/>
        <w:numPr>
          <w:ilvl w:val="0"/>
          <w:numId w:val="17"/>
        </w:numPr>
        <w:tabs>
          <w:tab w:val="left" w:pos="821"/>
        </w:tabs>
        <w:kinsoku w:val="0"/>
        <w:overflowPunct w:val="0"/>
        <w:spacing w:before="18"/>
        <w:ind w:left="1746"/>
        <w:rPr>
          <w:spacing w:val="-1"/>
        </w:rPr>
      </w:pPr>
      <w:r>
        <w:t xml:space="preserve">Il est </w:t>
      </w:r>
      <w:r>
        <w:rPr>
          <w:spacing w:val="-1"/>
        </w:rPr>
        <w:t>défendu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solliciter</w:t>
      </w:r>
      <w:r>
        <w:t xml:space="preserve"> </w:t>
      </w:r>
      <w:r>
        <w:rPr>
          <w:spacing w:val="-1"/>
        </w:rPr>
        <w:t>les</w:t>
      </w:r>
      <w:r>
        <w:rPr>
          <w:spacing w:val="-2"/>
        </w:rPr>
        <w:t xml:space="preserve"> </w:t>
      </w:r>
      <w:r>
        <w:rPr>
          <w:spacing w:val="-1"/>
        </w:rPr>
        <w:t>membres</w:t>
      </w:r>
      <w:r>
        <w:t xml:space="preserve"> </w:t>
      </w:r>
      <w:r>
        <w:rPr>
          <w:spacing w:val="-1"/>
        </w:rPr>
        <w:t>durant</w:t>
      </w:r>
      <w:r>
        <w:t xml:space="preserve"> </w:t>
      </w:r>
      <w:r>
        <w:rPr>
          <w:spacing w:val="-1"/>
        </w:rPr>
        <w:t>leurs</w:t>
      </w:r>
      <w:r>
        <w:t xml:space="preserve"> </w:t>
      </w:r>
      <w:r>
        <w:rPr>
          <w:spacing w:val="-1"/>
        </w:rPr>
        <w:t>heures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travail;</w:t>
      </w:r>
    </w:p>
    <w:p w:rsidR="00144E85" w:rsidP="007635FB" w:rsidRDefault="00144E85" w14:textId="77777777" w14:paraId="5FFDD778">
      <w:pPr>
        <w:pStyle w:val="Corpsdetexte"/>
        <w:numPr>
          <w:ilvl w:val="0"/>
          <w:numId w:val="17"/>
        </w:numPr>
        <w:tabs>
          <w:tab w:val="left" w:pos="821"/>
        </w:tabs>
        <w:kinsoku w:val="0"/>
        <w:overflowPunct w:val="0"/>
        <w:spacing w:before="18"/>
        <w:ind w:left="1746"/>
        <w:rPr/>
      </w:pPr>
      <w:r w:rsidR="00144E85">
        <w:rPr>
          <w:spacing w:val="-1"/>
        </w:rPr>
        <w:t>Aucune</w:t>
      </w:r>
      <w:r w:rsidR="00144E85">
        <w:rPr/>
        <w:t xml:space="preserve"> </w:t>
      </w:r>
      <w:r w:rsidR="00144E85">
        <w:rPr>
          <w:spacing w:val="-1"/>
        </w:rPr>
        <w:t>libération</w:t>
      </w:r>
      <w:r w:rsidR="00144E85">
        <w:rPr>
          <w:spacing w:val="-3"/>
        </w:rPr>
        <w:t xml:space="preserve"> </w:t>
      </w:r>
      <w:r w:rsidR="00144E85">
        <w:rPr>
          <w:spacing w:val="-1"/>
        </w:rPr>
        <w:t>syndicale</w:t>
      </w:r>
      <w:r w:rsidR="00144E85">
        <w:rPr/>
        <w:t xml:space="preserve"> ne</w:t>
      </w:r>
      <w:r w:rsidR="00144E85">
        <w:rPr>
          <w:spacing w:val="-3"/>
        </w:rPr>
        <w:t xml:space="preserve"> </w:t>
      </w:r>
      <w:r w:rsidR="00144E85">
        <w:rPr>
          <w:spacing w:val="-1"/>
        </w:rPr>
        <w:t>sera</w:t>
      </w:r>
      <w:r w:rsidR="00144E85">
        <w:rPr/>
        <w:t xml:space="preserve"> </w:t>
      </w:r>
      <w:r w:rsidR="00144E85">
        <w:rPr>
          <w:spacing w:val="-1"/>
        </w:rPr>
        <w:t>octroyée</w:t>
      </w:r>
      <w:r w:rsidR="00144E85">
        <w:rPr/>
        <w:t xml:space="preserve"> </w:t>
      </w:r>
      <w:r w:rsidR="00144E85">
        <w:rPr>
          <w:spacing w:val="-1"/>
        </w:rPr>
        <w:t>pour</w:t>
      </w:r>
      <w:r w:rsidR="00144E85">
        <w:rPr>
          <w:spacing w:val="-2"/>
        </w:rPr>
        <w:t xml:space="preserve"> </w:t>
      </w:r>
      <w:r w:rsidR="00144E85">
        <w:rPr>
          <w:spacing w:val="-1"/>
        </w:rPr>
        <w:t>la</w:t>
      </w:r>
      <w:r w:rsidR="00144E85">
        <w:rPr/>
        <w:t xml:space="preserve"> </w:t>
      </w:r>
      <w:r w:rsidR="00144E85">
        <w:rPr>
          <w:spacing w:val="-1"/>
        </w:rPr>
        <w:t>campagne</w:t>
      </w:r>
      <w:r w:rsidR="00144E85">
        <w:rPr/>
        <w:t xml:space="preserve"> </w:t>
      </w:r>
      <w:r w:rsidR="00144E85">
        <w:rPr>
          <w:spacing w:val="-1"/>
        </w:rPr>
        <w:t>électorale;</w:t>
      </w:r>
    </w:p>
    <w:p w:rsidR="00144E85" w:rsidP="007635FB" w:rsidRDefault="00144E85" w14:paraId="1CDE156F" w14:textId="77777777">
      <w:pPr>
        <w:pStyle w:val="Corpsdetexte"/>
        <w:numPr>
          <w:ilvl w:val="0"/>
          <w:numId w:val="17"/>
        </w:numPr>
        <w:tabs>
          <w:tab w:val="left" w:pos="821"/>
        </w:tabs>
        <w:kinsoku w:val="0"/>
        <w:overflowPunct w:val="0"/>
        <w:spacing w:before="16"/>
        <w:ind w:left="1746"/>
        <w:rPr>
          <w:spacing w:val="-1"/>
        </w:rPr>
      </w:pPr>
      <w:r>
        <w:t>Toute</w:t>
      </w:r>
      <w:r>
        <w:rPr>
          <w:spacing w:val="19"/>
        </w:rPr>
        <w:t xml:space="preserve"> </w:t>
      </w:r>
      <w:r>
        <w:rPr>
          <w:spacing w:val="-1"/>
        </w:rPr>
        <w:t>personne</w:t>
      </w:r>
      <w:r>
        <w:rPr>
          <w:spacing w:val="17"/>
        </w:rPr>
        <w:t xml:space="preserve"> </w:t>
      </w:r>
      <w:r>
        <w:rPr>
          <w:spacing w:val="-1"/>
        </w:rPr>
        <w:t>candidate</w:t>
      </w:r>
      <w:r>
        <w:rPr>
          <w:spacing w:val="19"/>
        </w:rPr>
        <w:t xml:space="preserve"> </w:t>
      </w:r>
      <w:r>
        <w:t>qui</w:t>
      </w:r>
      <w:r>
        <w:rPr>
          <w:spacing w:val="17"/>
        </w:rPr>
        <w:t xml:space="preserve"> </w:t>
      </w:r>
      <w:r>
        <w:rPr>
          <w:spacing w:val="-1"/>
        </w:rPr>
        <w:t>ne</w:t>
      </w:r>
      <w:r>
        <w:rPr>
          <w:spacing w:val="19"/>
        </w:rPr>
        <w:t xml:space="preserve"> </w:t>
      </w:r>
      <w:r>
        <w:rPr>
          <w:spacing w:val="-1"/>
        </w:rPr>
        <w:t>respecte</w:t>
      </w:r>
      <w:r>
        <w:rPr>
          <w:spacing w:val="16"/>
        </w:rPr>
        <w:t xml:space="preserve"> </w:t>
      </w:r>
      <w:r>
        <w:t>pas</w:t>
      </w:r>
      <w:r>
        <w:rPr>
          <w:spacing w:val="17"/>
        </w:rPr>
        <w:t xml:space="preserve"> </w:t>
      </w:r>
      <w:r>
        <w:rPr>
          <w:spacing w:val="-1"/>
        </w:rPr>
        <w:t>les</w:t>
      </w:r>
      <w:r>
        <w:rPr>
          <w:spacing w:val="17"/>
        </w:rPr>
        <w:t xml:space="preserve"> </w:t>
      </w:r>
      <w:r>
        <w:rPr>
          <w:spacing w:val="-1"/>
        </w:rPr>
        <w:t>règles</w:t>
      </w:r>
      <w:r>
        <w:rPr>
          <w:spacing w:val="19"/>
        </w:rPr>
        <w:t xml:space="preserve"> </w:t>
      </w:r>
      <w:r>
        <w:rPr>
          <w:spacing w:val="-1"/>
        </w:rPr>
        <w:t>ci-haut</w:t>
      </w:r>
      <w:r>
        <w:rPr>
          <w:spacing w:val="19"/>
        </w:rPr>
        <w:t xml:space="preserve"> </w:t>
      </w:r>
      <w:r>
        <w:rPr>
          <w:spacing w:val="-1"/>
        </w:rPr>
        <w:t>énoncées</w:t>
      </w:r>
      <w:r>
        <w:rPr>
          <w:spacing w:val="19"/>
        </w:rPr>
        <w:t xml:space="preserve"> </w:t>
      </w:r>
      <w:r>
        <w:t>ou</w:t>
      </w:r>
      <w:r>
        <w:rPr>
          <w:spacing w:val="16"/>
        </w:rPr>
        <w:t xml:space="preserve"> </w:t>
      </w:r>
      <w:r>
        <w:t>qui</w:t>
      </w:r>
      <w:r>
        <w:rPr>
          <w:spacing w:val="19"/>
        </w:rPr>
        <w:t xml:space="preserve"> </w:t>
      </w:r>
      <w:r>
        <w:rPr>
          <w:spacing w:val="-1"/>
        </w:rPr>
        <w:t>ferait</w:t>
      </w:r>
      <w:r>
        <w:rPr>
          <w:spacing w:val="17"/>
        </w:rPr>
        <w:t xml:space="preserve"> </w:t>
      </w:r>
      <w:r>
        <w:t>preuve</w:t>
      </w:r>
      <w:r>
        <w:rPr>
          <w:spacing w:val="16"/>
        </w:rPr>
        <w:t xml:space="preserve"> </w:t>
      </w:r>
      <w:r>
        <w:rPr>
          <w:spacing w:val="-1"/>
        </w:rPr>
        <w:t>d’incivilité</w:t>
      </w:r>
      <w:r>
        <w:rPr>
          <w:spacing w:val="19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1"/>
        </w:rPr>
        <w:t xml:space="preserve">sera </w:t>
      </w:r>
      <w:r w:rsidRPr="00DD4FA8">
        <w:rPr>
          <w:spacing w:val="-1"/>
        </w:rPr>
        <w:t>avisée</w:t>
      </w:r>
      <w:r>
        <w:t xml:space="preserve"> et, </w:t>
      </w:r>
      <w:r w:rsidRPr="00DD4FA8">
        <w:rPr>
          <w:spacing w:val="-1"/>
        </w:rPr>
        <w:t>dans</w:t>
      </w:r>
      <w:r w:rsidRPr="00DD4FA8">
        <w:rPr>
          <w:spacing w:val="-2"/>
        </w:rPr>
        <w:t xml:space="preserve"> </w:t>
      </w:r>
      <w:r w:rsidRPr="00DD4FA8">
        <w:rPr>
          <w:spacing w:val="-1"/>
        </w:rPr>
        <w:t>l’éventualité</w:t>
      </w:r>
      <w:r w:rsidRPr="00DD4FA8">
        <w:rPr>
          <w:spacing w:val="-3"/>
        </w:rPr>
        <w:t xml:space="preserve"> </w:t>
      </w:r>
      <w:r w:rsidRPr="00DD4FA8">
        <w:rPr>
          <w:spacing w:val="-1"/>
        </w:rPr>
        <w:t>d’une</w:t>
      </w:r>
      <w:r>
        <w:t xml:space="preserve"> </w:t>
      </w:r>
      <w:r w:rsidRPr="00DD4FA8">
        <w:rPr>
          <w:spacing w:val="-1"/>
        </w:rPr>
        <w:t>seconde</w:t>
      </w:r>
      <w:r w:rsidRPr="00DD4FA8">
        <w:rPr>
          <w:spacing w:val="-2"/>
        </w:rPr>
        <w:t xml:space="preserve"> </w:t>
      </w:r>
      <w:r w:rsidRPr="00DD4FA8">
        <w:rPr>
          <w:spacing w:val="-1"/>
        </w:rPr>
        <w:t>offense,</w:t>
      </w:r>
      <w:r>
        <w:t xml:space="preserve"> </w:t>
      </w:r>
      <w:r w:rsidRPr="00DD4FA8">
        <w:rPr>
          <w:spacing w:val="-1"/>
        </w:rPr>
        <w:t>celle-ci</w:t>
      </w:r>
      <w:r w:rsidRPr="00DD4FA8">
        <w:rPr>
          <w:spacing w:val="-2"/>
        </w:rPr>
        <w:t xml:space="preserve"> </w:t>
      </w:r>
      <w:r w:rsidRPr="00DD4FA8">
        <w:rPr>
          <w:spacing w:val="-1"/>
        </w:rPr>
        <w:t>verra</w:t>
      </w:r>
      <w:r>
        <w:t xml:space="preserve"> </w:t>
      </w:r>
      <w:r w:rsidRPr="00DD4FA8">
        <w:rPr>
          <w:spacing w:val="-1"/>
        </w:rPr>
        <w:t>sa</w:t>
      </w:r>
      <w:r w:rsidRPr="00DD4FA8">
        <w:rPr>
          <w:spacing w:val="-2"/>
        </w:rPr>
        <w:t xml:space="preserve"> </w:t>
      </w:r>
      <w:r w:rsidRPr="00DD4FA8">
        <w:rPr>
          <w:spacing w:val="-1"/>
        </w:rPr>
        <w:t>candidature</w:t>
      </w:r>
      <w:r>
        <w:t xml:space="preserve"> </w:t>
      </w:r>
      <w:r w:rsidRPr="00DD4FA8">
        <w:rPr>
          <w:spacing w:val="-1"/>
        </w:rPr>
        <w:t>retirée.</w:t>
      </w:r>
    </w:p>
    <w:p w:rsidRPr="007635FB" w:rsidR="007B7D1A" w:rsidP="007B7D1A" w:rsidRDefault="007B7D1A" w14:paraId="0BB96C3D" w14:textId="77777777">
      <w:pPr>
        <w:pStyle w:val="Corpsdetexte"/>
        <w:tabs>
          <w:tab w:val="left" w:pos="821"/>
        </w:tabs>
        <w:kinsoku w:val="0"/>
        <w:overflowPunct w:val="0"/>
        <w:spacing w:before="16"/>
        <w:ind w:left="1746"/>
        <w:rPr>
          <w:spacing w:val="-1"/>
        </w:rPr>
      </w:pPr>
    </w:p>
    <w:p w:rsidR="007B7D1A" w:rsidP="00144E85" w:rsidRDefault="007B7D1A" w14:paraId="33BC0C06" w14:textId="759AF74D">
      <w:pPr>
        <w:pStyle w:val="Corpsdetexte"/>
        <w:kinsoku w:val="0"/>
        <w:overflowPunct w:val="0"/>
        <w:spacing w:before="4"/>
        <w:ind w:left="0"/>
        <w:rPr>
          <w:sz w:val="27"/>
          <w:szCs w:val="27"/>
        </w:rPr>
      </w:pPr>
    </w:p>
    <w:p w:rsidR="007B7D1A" w:rsidP="00144E85" w:rsidRDefault="007B7D1A" w14:paraId="5F7E2F77" w14:textId="77777777">
      <w:pPr>
        <w:pStyle w:val="Corpsdetexte"/>
        <w:kinsoku w:val="0"/>
        <w:overflowPunct w:val="0"/>
        <w:spacing w:before="4"/>
        <w:ind w:left="0"/>
        <w:rPr>
          <w:sz w:val="27"/>
          <w:szCs w:val="27"/>
        </w:rPr>
      </w:pPr>
    </w:p>
    <w:p w:rsidRPr="007B7D1A" w:rsidR="00144E85" w:rsidP="00144E85" w:rsidRDefault="00144E85" w14:paraId="1C1A0A96" w14:textId="77777777">
      <w:pPr>
        <w:pStyle w:val="Titre3"/>
        <w:kinsoku w:val="0"/>
        <w:overflowPunct w:val="0"/>
        <w:ind w:left="567" w:firstLine="0"/>
        <w:rPr>
          <w:b w:val="0"/>
          <w:bCs w:val="0"/>
          <w:sz w:val="24"/>
          <w:szCs w:val="24"/>
        </w:rPr>
      </w:pPr>
      <w:r w:rsidRPr="007B7D1A">
        <w:rPr>
          <w:spacing w:val="-1"/>
          <w:sz w:val="24"/>
          <w:szCs w:val="24"/>
          <w:u w:val="single"/>
        </w:rPr>
        <w:t>6. Période</w:t>
      </w:r>
      <w:r w:rsidRPr="007B7D1A">
        <w:rPr>
          <w:sz w:val="24"/>
          <w:szCs w:val="24"/>
          <w:u w:val="single"/>
        </w:rPr>
        <w:t xml:space="preserve"> de</w:t>
      </w:r>
      <w:r w:rsidRPr="007B7D1A">
        <w:rPr>
          <w:spacing w:val="-1"/>
          <w:sz w:val="24"/>
          <w:szCs w:val="24"/>
          <w:u w:val="single"/>
        </w:rPr>
        <w:t xml:space="preserve"> vote</w:t>
      </w:r>
      <w:r w:rsidRPr="007B7D1A">
        <w:rPr>
          <w:sz w:val="24"/>
          <w:szCs w:val="24"/>
          <w:u w:val="single"/>
        </w:rPr>
        <w:t xml:space="preserve"> et</w:t>
      </w:r>
      <w:r w:rsidRPr="007B7D1A">
        <w:rPr>
          <w:spacing w:val="-4"/>
          <w:sz w:val="24"/>
          <w:szCs w:val="24"/>
          <w:u w:val="single"/>
        </w:rPr>
        <w:t xml:space="preserve"> </w:t>
      </w:r>
      <w:r w:rsidRPr="007B7D1A">
        <w:rPr>
          <w:sz w:val="24"/>
          <w:szCs w:val="24"/>
          <w:u w:val="single"/>
        </w:rPr>
        <w:t>mode de</w:t>
      </w:r>
      <w:r w:rsidRPr="007B7D1A">
        <w:rPr>
          <w:spacing w:val="-3"/>
          <w:sz w:val="24"/>
          <w:szCs w:val="24"/>
          <w:u w:val="single"/>
        </w:rPr>
        <w:t xml:space="preserve"> </w:t>
      </w:r>
      <w:r w:rsidRPr="007B7D1A">
        <w:rPr>
          <w:spacing w:val="-1"/>
          <w:sz w:val="24"/>
          <w:szCs w:val="24"/>
          <w:u w:val="single"/>
        </w:rPr>
        <w:t>scrutin</w:t>
      </w:r>
    </w:p>
    <w:p w:rsidR="00144E85" w:rsidP="00144E85" w:rsidRDefault="00144E85" w14:paraId="2E14E9BF" w14:textId="77777777">
      <w:pPr>
        <w:pStyle w:val="Corpsdetexte"/>
        <w:kinsoku w:val="0"/>
        <w:overflowPunct w:val="0"/>
        <w:spacing w:before="1"/>
        <w:ind w:left="0"/>
        <w:rPr>
          <w:b/>
          <w:bCs/>
          <w:sz w:val="19"/>
          <w:szCs w:val="19"/>
        </w:rPr>
      </w:pPr>
    </w:p>
    <w:p w:rsidR="00144E85" w:rsidP="00144E85" w:rsidRDefault="00144E85" w14:paraId="73580246" w14:textId="19B095FD">
      <w:pPr>
        <w:pStyle w:val="Corpsdetexte"/>
        <w:kinsoku w:val="0"/>
        <w:overflowPunct w:val="0"/>
        <w:spacing w:before="74" w:line="257" w:lineRule="auto"/>
        <w:ind w:left="851" w:right="116"/>
        <w:jc w:val="both"/>
      </w:pPr>
      <w:r w:rsidR="00144E85">
        <w:rPr/>
        <w:t>Les</w:t>
      </w:r>
      <w:r w:rsidR="00144E85">
        <w:rPr>
          <w:spacing w:val="8"/>
        </w:rPr>
        <w:t xml:space="preserve"> </w:t>
      </w:r>
      <w:r w:rsidR="006D690B">
        <w:rPr/>
        <w:t xml:space="preserve">trois (3) </w:t>
      </w:r>
      <w:r w:rsidR="00144E85">
        <w:rPr>
          <w:spacing w:val="-1"/>
        </w:rPr>
        <w:t>postes</w:t>
      </w:r>
      <w:r w:rsidR="00144E85">
        <w:rPr>
          <w:spacing w:val="7"/>
        </w:rPr>
        <w:t xml:space="preserve"> </w:t>
      </w:r>
      <w:r w:rsidR="00144E85">
        <w:rPr>
          <w:spacing w:val="-2"/>
        </w:rPr>
        <w:t>de</w:t>
      </w:r>
      <w:r w:rsidR="00144E85">
        <w:rPr>
          <w:spacing w:val="7"/>
        </w:rPr>
        <w:t xml:space="preserve"> </w:t>
      </w:r>
      <w:r w:rsidR="00144E85">
        <w:rPr>
          <w:spacing w:val="-1"/>
        </w:rPr>
        <w:t>l’exécutif</w:t>
      </w:r>
      <w:r w:rsidR="00144E85">
        <w:rPr>
          <w:spacing w:val="7"/>
        </w:rPr>
        <w:t xml:space="preserve"> </w:t>
      </w:r>
      <w:r w:rsidR="00144E85">
        <w:rPr>
          <w:spacing w:val="-1"/>
        </w:rPr>
        <w:t xml:space="preserve">local, les quatre (4) postes visant à constituer le comité local </w:t>
      </w:r>
      <w:r w:rsidR="5655784D">
        <w:rPr/>
        <w:t>enjeux sociaux</w:t>
      </w:r>
      <w:r w:rsidR="00144E85">
        <w:rPr/>
        <w:t xml:space="preserve">, </w:t>
      </w:r>
      <w:r w:rsidR="00144E85">
        <w:rPr/>
        <w:t>les deux (2) postes de</w:t>
      </w:r>
      <w:r w:rsidR="00144E85">
        <w:rPr/>
        <w:t xml:space="preserve"> </w:t>
      </w:r>
      <w:r w:rsidR="00144E85">
        <w:rPr/>
        <w:t>vérificateur</w:t>
      </w:r>
      <w:r w:rsidR="62654BA1">
        <w:rPr/>
        <w:t>-</w:t>
      </w:r>
      <w:r w:rsidR="62654BA1">
        <w:rPr/>
        <w:t>trices</w:t>
      </w:r>
      <w:r w:rsidR="00144E85">
        <w:rPr/>
        <w:t xml:space="preserve"> </w:t>
      </w:r>
      <w:r w:rsidR="00144E85">
        <w:rPr/>
        <w:t>internes</w:t>
      </w:r>
      <w:r w:rsidR="006D690B">
        <w:rPr/>
        <w:t xml:space="preserve">, le </w:t>
      </w:r>
      <w:r w:rsidR="00144E85">
        <w:rPr/>
        <w:t xml:space="preserve">(1) poste de </w:t>
      </w:r>
      <w:r w:rsidR="0BE61334">
        <w:rPr/>
        <w:t>vérificateur-</w:t>
      </w:r>
      <w:r w:rsidR="0BE61334">
        <w:rPr/>
        <w:t>trice</w:t>
      </w:r>
      <w:r w:rsidR="0BE61334">
        <w:rPr/>
        <w:t xml:space="preserve"> </w:t>
      </w:r>
      <w:r w:rsidR="00144E85">
        <w:rPr/>
        <w:t xml:space="preserve">substitut </w:t>
      </w:r>
      <w:r w:rsidR="006D690B">
        <w:rPr/>
        <w:t>ainsi que le (1) poste de surcroît en relations de travail transversal</w:t>
      </w:r>
      <w:r w:rsidR="7C68CBBA">
        <w:rPr/>
        <w:t xml:space="preserve"> et le (1)  poste de </w:t>
      </w:r>
      <w:r w:rsidR="7C68CBBA">
        <w:rPr/>
        <w:t>délégué-e</w:t>
      </w:r>
      <w:r w:rsidR="7C68CBBA">
        <w:rPr/>
        <w:t xml:space="preserve"> en </w:t>
      </w:r>
      <w:r w:rsidR="7C68CBBA">
        <w:rPr/>
        <w:t xml:space="preserve">SST </w:t>
      </w:r>
      <w:r w:rsidR="00144E85">
        <w:rPr/>
        <w:t>feront</w:t>
      </w:r>
      <w:r w:rsidR="00144E85">
        <w:rPr/>
        <w:t xml:space="preserve"> </w:t>
      </w:r>
      <w:r w:rsidR="00144E85">
        <w:rPr/>
        <w:t>l’objet</w:t>
      </w:r>
      <w:r w:rsidR="006D690B">
        <w:rPr/>
        <w:t xml:space="preserve"> </w:t>
      </w:r>
      <w:r w:rsidR="00144E85">
        <w:rPr/>
        <w:t xml:space="preserve">d’une </w:t>
      </w:r>
      <w:r w:rsidR="00144E85">
        <w:rPr/>
        <w:t>élection</w:t>
      </w:r>
      <w:r w:rsidR="00144E85">
        <w:rPr/>
        <w:t xml:space="preserve"> </w:t>
      </w:r>
      <w:r w:rsidR="00144E85">
        <w:rPr/>
        <w:t>au</w:t>
      </w:r>
      <w:r w:rsidR="00144E85">
        <w:rPr/>
        <w:t xml:space="preserve"> </w:t>
      </w:r>
      <w:r w:rsidR="00144E85">
        <w:rPr/>
        <w:t>scrutin</w:t>
      </w:r>
      <w:r w:rsidR="00144E85">
        <w:rPr/>
        <w:t xml:space="preserve"> </w:t>
      </w:r>
      <w:r w:rsidR="00144E85">
        <w:rPr/>
        <w:t>universel</w:t>
      </w:r>
      <w:r w:rsidR="00144E85">
        <w:rPr/>
        <w:t xml:space="preserve"> </w:t>
      </w:r>
      <w:r w:rsidR="00144E85">
        <w:rPr/>
        <w:t>lors</w:t>
      </w:r>
      <w:r w:rsidR="00144E85">
        <w:rPr/>
        <w:t xml:space="preserve"> </w:t>
      </w:r>
      <w:r w:rsidR="00144E85">
        <w:rPr/>
        <w:t>de</w:t>
      </w:r>
      <w:r w:rsidR="00144E85">
        <w:rPr/>
        <w:t xml:space="preserve"> </w:t>
      </w:r>
      <w:r w:rsidR="00144E85">
        <w:rPr/>
        <w:t xml:space="preserve">l’assemblée générale annuelle, en séances successives, débutant le </w:t>
      </w:r>
      <w:r w:rsidR="006D690B">
        <w:rPr/>
        <w:t>4 juin 2026.</w:t>
      </w:r>
      <w:r w:rsidR="00144E85">
        <w:rPr/>
        <w:t xml:space="preserve"> </w:t>
      </w:r>
    </w:p>
    <w:p w:rsidR="00144E85" w:rsidP="00144E85" w:rsidRDefault="00144E85" w14:paraId="125C38FC" w14:textId="77777777">
      <w:pPr>
        <w:pStyle w:val="Corpsdetexte"/>
        <w:kinsoku w:val="0"/>
        <w:overflowPunct w:val="0"/>
        <w:spacing w:before="10"/>
        <w:ind w:left="851"/>
        <w:rPr>
          <w:sz w:val="23"/>
          <w:szCs w:val="23"/>
        </w:rPr>
      </w:pPr>
    </w:p>
    <w:p w:rsidR="00144E85" w:rsidP="00144E85" w:rsidRDefault="00144E85" w14:paraId="7702D144" w14:textId="7378E3DD">
      <w:pPr>
        <w:pStyle w:val="Corpsdetexte"/>
        <w:kinsoku w:val="0"/>
        <w:overflowPunct w:val="0"/>
        <w:spacing w:line="259" w:lineRule="auto"/>
        <w:ind w:left="851" w:right="113"/>
        <w:jc w:val="both"/>
      </w:pPr>
      <w:r w:rsidR="00144E85">
        <w:rPr/>
        <w:t>Les</w:t>
      </w:r>
      <w:r w:rsidR="00144E85">
        <w:rPr>
          <w:spacing w:val="11"/>
        </w:rPr>
        <w:t xml:space="preserve"> </w:t>
      </w:r>
      <w:r w:rsidR="006D690B">
        <w:rPr/>
        <w:t>cinq</w:t>
      </w:r>
      <w:r w:rsidR="00144E85">
        <w:rPr/>
        <w:t xml:space="preserve"> (</w:t>
      </w:r>
      <w:r w:rsidR="006D690B">
        <w:rPr/>
        <w:t>5</w:t>
      </w:r>
      <w:r w:rsidR="00144E85">
        <w:rPr/>
        <w:t>)</w:t>
      </w:r>
      <w:r w:rsidR="00144E85">
        <w:rPr>
          <w:spacing w:val="9"/>
        </w:rPr>
        <w:t xml:space="preserve"> </w:t>
      </w:r>
      <w:r w:rsidR="00144E85">
        <w:rPr>
          <w:spacing w:val="-1"/>
        </w:rPr>
        <w:t>postes</w:t>
      </w:r>
      <w:r w:rsidR="00144E85">
        <w:rPr>
          <w:spacing w:val="10"/>
        </w:rPr>
        <w:t xml:space="preserve"> </w:t>
      </w:r>
      <w:r w:rsidR="00144E85">
        <w:rPr>
          <w:spacing w:val="-1"/>
        </w:rPr>
        <w:t>de</w:t>
      </w:r>
      <w:r w:rsidR="00144E85">
        <w:rPr>
          <w:spacing w:val="11"/>
        </w:rPr>
        <w:t xml:space="preserve"> </w:t>
      </w:r>
      <w:r w:rsidR="00144E85">
        <w:rPr>
          <w:spacing w:val="-1"/>
        </w:rPr>
        <w:t>personne</w:t>
      </w:r>
      <w:r w:rsidR="00144E85">
        <w:rPr>
          <w:spacing w:val="10"/>
        </w:rPr>
        <w:t xml:space="preserve"> </w:t>
      </w:r>
      <w:r w:rsidR="00144E85">
        <w:rPr>
          <w:spacing w:val="-1"/>
        </w:rPr>
        <w:t>déléguée</w:t>
      </w:r>
      <w:r w:rsidR="00144E85">
        <w:rPr>
          <w:spacing w:val="9"/>
        </w:rPr>
        <w:t xml:space="preserve"> </w:t>
      </w:r>
      <w:r w:rsidR="00144E85">
        <w:rPr>
          <w:spacing w:val="-1"/>
        </w:rPr>
        <w:t>aux</w:t>
      </w:r>
      <w:r w:rsidR="00144E85">
        <w:rPr>
          <w:spacing w:val="10"/>
        </w:rPr>
        <w:t xml:space="preserve"> </w:t>
      </w:r>
      <w:r w:rsidR="00144E85">
        <w:rPr>
          <w:spacing w:val="-1"/>
        </w:rPr>
        <w:t>MRC,</w:t>
      </w:r>
      <w:r w:rsidR="00144E85">
        <w:rPr>
          <w:spacing w:val="9"/>
        </w:rPr>
        <w:t xml:space="preserve"> </w:t>
      </w:r>
      <w:r w:rsidR="00144E85">
        <w:rPr>
          <w:spacing w:val="-1"/>
        </w:rPr>
        <w:t>les</w:t>
      </w:r>
      <w:r w:rsidR="00144E85">
        <w:rPr>
          <w:spacing w:val="9"/>
        </w:rPr>
        <w:t xml:space="preserve"> </w:t>
      </w:r>
      <w:r w:rsidR="006D690B">
        <w:rPr>
          <w:spacing w:val="9"/>
        </w:rPr>
        <w:t>trois</w:t>
      </w:r>
      <w:r w:rsidR="00144E85">
        <w:rPr>
          <w:spacing w:val="9"/>
        </w:rPr>
        <w:t xml:space="preserve"> (</w:t>
      </w:r>
      <w:r w:rsidR="006D690B">
        <w:rPr>
          <w:spacing w:val="9"/>
        </w:rPr>
        <w:t>3</w:t>
      </w:r>
      <w:r w:rsidR="00144E85">
        <w:rPr>
          <w:spacing w:val="9"/>
        </w:rPr>
        <w:t xml:space="preserve">) </w:t>
      </w:r>
      <w:r w:rsidR="00144E85">
        <w:rPr>
          <w:spacing w:val="-1"/>
        </w:rPr>
        <w:t>postes</w:t>
      </w:r>
      <w:r w:rsidR="00144E85">
        <w:rPr>
          <w:spacing w:val="10"/>
        </w:rPr>
        <w:t xml:space="preserve"> </w:t>
      </w:r>
      <w:r w:rsidR="00144E85">
        <w:rPr/>
        <w:t>de</w:t>
      </w:r>
      <w:r w:rsidR="00144E85">
        <w:rPr>
          <w:spacing w:val="10"/>
        </w:rPr>
        <w:t xml:space="preserve"> </w:t>
      </w:r>
      <w:r w:rsidR="00144E85">
        <w:rPr>
          <w:spacing w:val="-1"/>
        </w:rPr>
        <w:t>personne</w:t>
      </w:r>
      <w:r w:rsidR="00144E85">
        <w:rPr>
          <w:spacing w:val="10"/>
        </w:rPr>
        <w:t xml:space="preserve"> </w:t>
      </w:r>
      <w:r w:rsidR="00144E85">
        <w:rPr>
          <w:spacing w:val="-2"/>
        </w:rPr>
        <w:t>déléguée</w:t>
      </w:r>
      <w:r w:rsidR="00144E85">
        <w:rPr>
          <w:spacing w:val="10"/>
        </w:rPr>
        <w:t xml:space="preserve"> </w:t>
      </w:r>
      <w:r w:rsidR="00144E85">
        <w:rPr>
          <w:spacing w:val="-1"/>
        </w:rPr>
        <w:t>aux</w:t>
      </w:r>
      <w:r w:rsidR="00144E85">
        <w:rPr>
          <w:spacing w:val="10"/>
        </w:rPr>
        <w:t xml:space="preserve"> </w:t>
      </w:r>
      <w:r w:rsidR="00144E85">
        <w:rPr>
          <w:spacing w:val="-1"/>
        </w:rPr>
        <w:t>missions</w:t>
      </w:r>
      <w:r w:rsidR="006D690B">
        <w:rPr>
          <w:spacing w:val="10"/>
        </w:rPr>
        <w:t xml:space="preserve">, </w:t>
      </w:r>
      <w:r w:rsidR="006D690B">
        <w:rPr>
          <w:spacing w:val="10"/>
        </w:rPr>
        <w:t>le</w:t>
      </w:r>
      <w:r w:rsidR="28906C53">
        <w:rPr/>
        <w:t xml:space="preserve"> </w:t>
      </w:r>
      <w:r w:rsidR="006D690B">
        <w:rPr/>
        <w:t>(</w:t>
      </w:r>
      <w:r w:rsidR="006D690B">
        <w:rPr/>
        <w:t>1)</w:t>
      </w:r>
      <w:r w:rsidR="46D97A7C">
        <w:rPr/>
        <w:t xml:space="preserve"> </w:t>
      </w:r>
      <w:r w:rsidR="006D690B">
        <w:rPr/>
        <w:t xml:space="preserve">poste de personne déléguée en relations de travail (RT) Ouest (Kamouraska-Rivière-du-Loup-Témiscouata-Basques) </w:t>
      </w:r>
      <w:r w:rsidR="00144E85">
        <w:rPr/>
        <w:t>feront</w:t>
      </w:r>
      <w:r w:rsidR="00144E85">
        <w:rPr/>
        <w:t xml:space="preserve"> </w:t>
      </w:r>
      <w:r w:rsidR="00144E85">
        <w:rPr/>
        <w:t>l’objet</w:t>
      </w:r>
      <w:r w:rsidR="00144E85">
        <w:rPr/>
        <w:t xml:space="preserve"> </w:t>
      </w:r>
      <w:r w:rsidR="00144E85">
        <w:rPr/>
        <w:t>d’une</w:t>
      </w:r>
      <w:r w:rsidR="00144E85">
        <w:rPr/>
        <w:t xml:space="preserve"> </w:t>
      </w:r>
      <w:r w:rsidR="00144E85">
        <w:rPr/>
        <w:t>élection</w:t>
      </w:r>
      <w:r w:rsidR="00144E85">
        <w:rPr/>
        <w:t xml:space="preserve"> </w:t>
      </w:r>
      <w:r w:rsidR="00144E85">
        <w:rPr/>
        <w:t>par</w:t>
      </w:r>
      <w:r w:rsidR="00144E85">
        <w:rPr/>
        <w:t xml:space="preserve"> </w:t>
      </w:r>
      <w:r w:rsidR="00144E85">
        <w:rPr/>
        <w:t>secteur.</w:t>
      </w:r>
      <w:r w:rsidR="00144E85">
        <w:rPr/>
        <w:t xml:space="preserve"> </w:t>
      </w:r>
      <w:r w:rsidR="00144E85">
        <w:rPr/>
        <w:t>Le</w:t>
      </w:r>
      <w:r w:rsidR="00144E85">
        <w:rPr/>
        <w:t xml:space="preserve"> </w:t>
      </w:r>
      <w:r w:rsidR="00144E85">
        <w:rPr/>
        <w:t>secteur</w:t>
      </w:r>
      <w:r w:rsidR="00144E85">
        <w:rPr/>
        <w:t xml:space="preserve"> </w:t>
      </w:r>
      <w:r w:rsidR="00144E85">
        <w:rPr/>
        <w:t>d’appartenance</w:t>
      </w:r>
      <w:r w:rsidR="00144E85">
        <w:rPr/>
        <w:t xml:space="preserve"> </w:t>
      </w:r>
      <w:r w:rsidR="00144E85">
        <w:rPr/>
        <w:t>de</w:t>
      </w:r>
      <w:r w:rsidR="00144E85">
        <w:rPr/>
        <w:t xml:space="preserve"> </w:t>
      </w:r>
      <w:r w:rsidR="00144E85">
        <w:rPr/>
        <w:t>la</w:t>
      </w:r>
      <w:r w:rsidR="00144E85">
        <w:rPr/>
        <w:t xml:space="preserve"> </w:t>
      </w:r>
      <w:r w:rsidR="00144E85">
        <w:rPr/>
        <w:t>personne</w:t>
      </w:r>
      <w:r w:rsidR="00144E85">
        <w:rPr/>
        <w:t xml:space="preserve"> </w:t>
      </w:r>
      <w:r w:rsidR="00144E85">
        <w:rPr/>
        <w:t>candidate</w:t>
      </w:r>
      <w:r w:rsidR="00144E85">
        <w:rPr/>
        <w:t xml:space="preserve"> </w:t>
      </w:r>
      <w:r w:rsidR="00144E85">
        <w:rPr/>
        <w:t>et</w:t>
      </w:r>
      <w:r w:rsidR="00144E85">
        <w:rPr/>
        <w:t xml:space="preserve"> </w:t>
      </w:r>
      <w:r w:rsidR="00144E85">
        <w:rPr/>
        <w:t>de</w:t>
      </w:r>
      <w:r w:rsidR="00144E85">
        <w:rPr/>
        <w:t xml:space="preserve"> </w:t>
      </w:r>
      <w:r w:rsidR="00144E85">
        <w:rPr/>
        <w:t>la</w:t>
      </w:r>
      <w:r w:rsidR="00144E85">
        <w:rPr/>
        <w:t xml:space="preserve"> </w:t>
      </w:r>
      <w:r w:rsidR="00144E85">
        <w:rPr/>
        <w:t>personne</w:t>
      </w:r>
      <w:r w:rsidR="00144E85">
        <w:rPr/>
        <w:t xml:space="preserve"> </w:t>
      </w:r>
      <w:r w:rsidR="00144E85">
        <w:rPr/>
        <w:t>votante</w:t>
      </w:r>
      <w:r w:rsidR="00144E85">
        <w:rPr/>
        <w:t xml:space="preserve"> </w:t>
      </w:r>
      <w:r w:rsidR="00144E85">
        <w:rPr/>
        <w:t>est</w:t>
      </w:r>
      <w:r w:rsidR="00144E85">
        <w:rPr/>
        <w:t xml:space="preserve"> </w:t>
      </w:r>
      <w:r w:rsidR="00144E85">
        <w:rPr/>
        <w:t>déterminé</w:t>
      </w:r>
      <w:r w:rsidR="00144E85">
        <w:rPr/>
        <w:t xml:space="preserve"> </w:t>
      </w:r>
      <w:r w:rsidR="00144E85">
        <w:rPr/>
        <w:t>par</w:t>
      </w:r>
      <w:r w:rsidR="00144E85">
        <w:rPr/>
        <w:t xml:space="preserve"> </w:t>
      </w:r>
      <w:r w:rsidR="00144E85">
        <w:rPr/>
        <w:t>son</w:t>
      </w:r>
      <w:r w:rsidR="00144E85">
        <w:rPr/>
        <w:t xml:space="preserve"> </w:t>
      </w:r>
      <w:r w:rsidR="00144E85">
        <w:rPr/>
        <w:t>port</w:t>
      </w:r>
      <w:r w:rsidR="00144E85">
        <w:rPr/>
        <w:t xml:space="preserve"> </w:t>
      </w:r>
      <w:r w:rsidR="00144E85">
        <w:rPr/>
        <w:t>d’attache ou le poste qu’elle détient dans une mission donnée.</w:t>
      </w:r>
      <w:r w:rsidR="00144E85">
        <w:rPr/>
        <w:t xml:space="preserve"> </w:t>
      </w:r>
      <w:r w:rsidRPr="6B67C4D4" w:rsidR="00144E85">
        <w:rPr>
          <w:b w:val="1"/>
          <w:bCs w:val="1"/>
        </w:rPr>
        <w:t>Veuillez</w:t>
      </w:r>
      <w:r w:rsidRPr="6B67C4D4" w:rsidR="00144E85">
        <w:rPr>
          <w:b w:val="1"/>
          <w:bCs w:val="1"/>
        </w:rPr>
        <w:t>-</w:t>
      </w:r>
      <w:r w:rsidRPr="6B67C4D4" w:rsidR="00144E85">
        <w:rPr>
          <w:b w:val="1"/>
          <w:bCs w:val="1"/>
        </w:rPr>
        <w:t>vous</w:t>
      </w:r>
      <w:r w:rsidRPr="6B67C4D4" w:rsidR="00144E85">
        <w:rPr>
          <w:b w:val="1"/>
          <w:bCs w:val="1"/>
        </w:rPr>
        <w:t xml:space="preserve"> </w:t>
      </w:r>
      <w:r w:rsidRPr="6B67C4D4" w:rsidR="00144E85">
        <w:rPr>
          <w:b w:val="1"/>
          <w:bCs w:val="1"/>
        </w:rPr>
        <w:t>référer</w:t>
      </w:r>
      <w:r w:rsidRPr="6B67C4D4" w:rsidR="00144E85">
        <w:rPr>
          <w:b w:val="1"/>
          <w:bCs w:val="1"/>
        </w:rPr>
        <w:t xml:space="preserve"> </w:t>
      </w:r>
      <w:r w:rsidRPr="6B67C4D4" w:rsidR="00144E85">
        <w:rPr>
          <w:b w:val="1"/>
          <w:bCs w:val="1"/>
        </w:rPr>
        <w:t>à</w:t>
      </w:r>
      <w:r w:rsidRPr="6B67C4D4" w:rsidR="00144E85">
        <w:rPr>
          <w:b w:val="1"/>
          <w:bCs w:val="1"/>
        </w:rPr>
        <w:t xml:space="preserve"> </w:t>
      </w:r>
      <w:r w:rsidRPr="6B67C4D4" w:rsidR="00144E85">
        <w:rPr>
          <w:b w:val="1"/>
          <w:bCs w:val="1"/>
        </w:rPr>
        <w:t>l’annexe</w:t>
      </w:r>
      <w:r w:rsidRPr="6B67C4D4" w:rsidR="00144E85">
        <w:rPr>
          <w:b w:val="1"/>
          <w:bCs w:val="1"/>
        </w:rPr>
        <w:t xml:space="preserve"> </w:t>
      </w:r>
      <w:r w:rsidRPr="6B67C4D4" w:rsidR="00144E85">
        <w:rPr>
          <w:b w:val="1"/>
          <w:bCs w:val="1"/>
        </w:rPr>
        <w:t>2</w:t>
      </w:r>
      <w:r w:rsidRPr="6B67C4D4" w:rsidR="00144E85">
        <w:rPr>
          <w:b w:val="1"/>
          <w:bCs w:val="1"/>
        </w:rPr>
        <w:t xml:space="preserve"> </w:t>
      </w:r>
      <w:r w:rsidRPr="6B67C4D4" w:rsidR="00144E85">
        <w:rPr>
          <w:b w:val="1"/>
          <w:bCs w:val="1"/>
        </w:rPr>
        <w:t xml:space="preserve">pour </w:t>
      </w:r>
      <w:r w:rsidRPr="6B67C4D4" w:rsidR="00144E85">
        <w:rPr>
          <w:b w:val="1"/>
          <w:bCs w:val="1"/>
        </w:rPr>
        <w:t xml:space="preserve">les </w:t>
      </w:r>
      <w:r w:rsidRPr="6B67C4D4" w:rsidR="00144E85">
        <w:rPr>
          <w:b w:val="1"/>
          <w:bCs w:val="1"/>
        </w:rPr>
        <w:t>détails</w:t>
      </w:r>
      <w:r w:rsidRPr="6B67C4D4" w:rsidR="00144E85">
        <w:rPr>
          <w:b w:val="1"/>
          <w:bCs w:val="1"/>
        </w:rPr>
        <w:t xml:space="preserve"> </w:t>
      </w:r>
      <w:r w:rsidRPr="6B67C4D4" w:rsidR="00144E85">
        <w:rPr>
          <w:b w:val="1"/>
          <w:bCs w:val="1"/>
        </w:rPr>
        <w:t>concernant</w:t>
      </w:r>
      <w:r w:rsidRPr="6B67C4D4" w:rsidR="00144E85">
        <w:rPr>
          <w:b w:val="1"/>
          <w:bCs w:val="1"/>
        </w:rPr>
        <w:t xml:space="preserve"> </w:t>
      </w:r>
      <w:r w:rsidRPr="6B67C4D4" w:rsidR="00144E85">
        <w:rPr>
          <w:b w:val="1"/>
          <w:bCs w:val="1"/>
        </w:rPr>
        <w:t>les</w:t>
      </w:r>
      <w:r w:rsidRPr="6B67C4D4" w:rsidR="00144E85">
        <w:rPr>
          <w:b w:val="1"/>
          <w:bCs w:val="1"/>
        </w:rPr>
        <w:t xml:space="preserve"> </w:t>
      </w:r>
      <w:r w:rsidRPr="6B67C4D4" w:rsidR="00144E85">
        <w:rPr>
          <w:b w:val="1"/>
          <w:bCs w:val="1"/>
        </w:rPr>
        <w:t>secteurs</w:t>
      </w:r>
      <w:r w:rsidRPr="6B67C4D4" w:rsidR="00144E85">
        <w:rPr>
          <w:b w:val="1"/>
          <w:bCs w:val="1"/>
        </w:rPr>
        <w:t xml:space="preserve"> </w:t>
      </w:r>
      <w:r w:rsidRPr="6B67C4D4" w:rsidR="00144E85">
        <w:rPr>
          <w:b w:val="1"/>
          <w:bCs w:val="1"/>
        </w:rPr>
        <w:t>visés.</w:t>
      </w:r>
    </w:p>
    <w:p w:rsidR="00144E85" w:rsidP="00144E85" w:rsidRDefault="00144E85" w14:paraId="422326F9" w14:textId="77777777">
      <w:pPr>
        <w:pStyle w:val="Corpsdetexte"/>
        <w:kinsoku w:val="0"/>
        <w:overflowPunct w:val="0"/>
        <w:spacing w:before="8"/>
        <w:ind w:left="851"/>
        <w:rPr>
          <w:b/>
          <w:bCs/>
          <w:sz w:val="23"/>
          <w:szCs w:val="23"/>
        </w:rPr>
      </w:pPr>
    </w:p>
    <w:p w:rsidR="00144E85" w:rsidP="00144E85" w:rsidRDefault="00144E85" w14:paraId="599AEF4E" w14:textId="0FF151C2">
      <w:pPr>
        <w:pStyle w:val="Corpsdetexte"/>
        <w:kinsoku w:val="0"/>
        <w:overflowPunct w:val="0"/>
        <w:spacing w:line="257" w:lineRule="auto"/>
        <w:ind w:left="851" w:right="116"/>
        <w:jc w:val="both"/>
      </w:pPr>
      <w:r>
        <w:rPr>
          <w:spacing w:val="-1"/>
        </w:rPr>
        <w:t>Le</w:t>
      </w:r>
      <w:r>
        <w:rPr>
          <w:spacing w:val="-7"/>
        </w:rPr>
        <w:t xml:space="preserve"> </w:t>
      </w:r>
      <w:r>
        <w:rPr>
          <w:spacing w:val="-1"/>
        </w:rPr>
        <w:t>calendrier</w:t>
      </w:r>
      <w:r>
        <w:rPr>
          <w:spacing w:val="-10"/>
        </w:rPr>
        <w:t xml:space="preserve"> </w:t>
      </w:r>
      <w:r>
        <w:rPr>
          <w:spacing w:val="-1"/>
        </w:rPr>
        <w:t>d’élections</w:t>
      </w:r>
      <w:r>
        <w:rPr>
          <w:spacing w:val="-7"/>
        </w:rPr>
        <w:t xml:space="preserve"> </w:t>
      </w:r>
      <w:r>
        <w:rPr>
          <w:spacing w:val="-2"/>
        </w:rPr>
        <w:t>pour</w:t>
      </w:r>
      <w:r>
        <w:rPr>
          <w:spacing w:val="-8"/>
        </w:rPr>
        <w:t xml:space="preserve"> </w:t>
      </w:r>
      <w:r>
        <w:rPr>
          <w:spacing w:val="-1"/>
        </w:rPr>
        <w:t>l’ensemble</w:t>
      </w:r>
      <w:r>
        <w:rPr>
          <w:spacing w:val="-9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rPr>
          <w:spacing w:val="-1"/>
        </w:rPr>
        <w:t>postes</w:t>
      </w:r>
      <w:r>
        <w:rPr>
          <w:spacing w:val="-7"/>
        </w:rPr>
        <w:t xml:space="preserve"> </w:t>
      </w:r>
      <w:r>
        <w:rPr>
          <w:spacing w:val="-1"/>
        </w:rPr>
        <w:t>établi</w:t>
      </w:r>
      <w:r w:rsidR="006D690B">
        <w:rPr>
          <w:spacing w:val="-1"/>
        </w:rPr>
        <w:t>s</w:t>
      </w:r>
      <w:r>
        <w:rPr>
          <w:spacing w:val="-6"/>
        </w:rPr>
        <w:t xml:space="preserve"> </w:t>
      </w:r>
      <w:r>
        <w:rPr>
          <w:spacing w:val="-2"/>
        </w:rPr>
        <w:t>par</w:t>
      </w:r>
      <w:r>
        <w:rPr>
          <w:spacing w:val="-8"/>
        </w:rPr>
        <w:t xml:space="preserve"> </w:t>
      </w:r>
      <w:r>
        <w:rPr>
          <w:spacing w:val="-1"/>
        </w:rPr>
        <w:t>secteur</w:t>
      </w:r>
      <w:r>
        <w:rPr>
          <w:spacing w:val="-8"/>
        </w:rPr>
        <w:t xml:space="preserve"> </w:t>
      </w:r>
      <w:r>
        <w:rPr>
          <w:spacing w:val="-1"/>
        </w:rPr>
        <w:t>sera</w:t>
      </w:r>
      <w:r>
        <w:rPr>
          <w:spacing w:val="-10"/>
        </w:rPr>
        <w:t xml:space="preserve"> </w:t>
      </w:r>
      <w:r>
        <w:rPr>
          <w:spacing w:val="-1"/>
        </w:rPr>
        <w:t>produit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t>fin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période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mise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10"/>
        </w:rPr>
        <w:t xml:space="preserve"> </w:t>
      </w:r>
      <w:r>
        <w:rPr>
          <w:spacing w:val="-1"/>
        </w:rPr>
        <w:t>candidature</w:t>
      </w:r>
      <w:r>
        <w:rPr>
          <w:spacing w:val="99"/>
        </w:rPr>
        <w:t xml:space="preserve"> </w:t>
      </w:r>
      <w:r>
        <w:rPr>
          <w:spacing w:val="-1"/>
        </w:rPr>
        <w:t>et publié</w:t>
      </w:r>
      <w:r>
        <w:t xml:space="preserve"> dans la semaine du </w:t>
      </w:r>
      <w:r w:rsidR="006D690B">
        <w:t>25</w:t>
      </w:r>
      <w:r>
        <w:t xml:space="preserve"> mai 202</w:t>
      </w:r>
      <w:r w:rsidR="006D690B">
        <w:t>6</w:t>
      </w:r>
      <w:r>
        <w:rPr>
          <w:spacing w:val="-1"/>
        </w:rPr>
        <w:t>.</w:t>
      </w:r>
      <w:r>
        <w:rPr>
          <w:spacing w:val="-3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rPr>
          <w:spacing w:val="-1"/>
        </w:rPr>
        <w:t>assemblées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secteurs</w:t>
      </w:r>
      <w:r>
        <w:t xml:space="preserve"> </w:t>
      </w:r>
      <w:r>
        <w:rPr>
          <w:spacing w:val="-1"/>
        </w:rPr>
        <w:t>seront</w:t>
      </w:r>
      <w:r>
        <w:t xml:space="preserve"> </w:t>
      </w:r>
      <w:r>
        <w:rPr>
          <w:spacing w:val="-1"/>
        </w:rPr>
        <w:t>convoquées</w:t>
      </w:r>
      <w:r>
        <w:rPr>
          <w:spacing w:val="-2"/>
        </w:rPr>
        <w:t xml:space="preserve"> </w:t>
      </w:r>
      <w:r>
        <w:rPr>
          <w:spacing w:val="-1"/>
        </w:rPr>
        <w:t>de manière</w:t>
      </w:r>
      <w:r>
        <w:rPr>
          <w:spacing w:val="-3"/>
        </w:rPr>
        <w:t xml:space="preserve"> </w:t>
      </w:r>
      <w:r>
        <w:rPr>
          <w:spacing w:val="-1"/>
        </w:rPr>
        <w:t>subséquente dans le respect des statuts de l’APTS.</w:t>
      </w:r>
    </w:p>
    <w:p w:rsidR="00144E85" w:rsidP="00144E85" w:rsidRDefault="00144E85" w14:paraId="27DB5CCD" w14:textId="77777777">
      <w:pPr>
        <w:pStyle w:val="Corpsdetexte"/>
        <w:kinsoku w:val="0"/>
        <w:overflowPunct w:val="0"/>
        <w:spacing w:before="10"/>
        <w:ind w:left="851"/>
        <w:rPr>
          <w:sz w:val="23"/>
          <w:szCs w:val="23"/>
        </w:rPr>
      </w:pPr>
    </w:p>
    <w:p w:rsidR="00144E85" w:rsidP="00144E85" w:rsidRDefault="00144E85" w14:paraId="2583F9AB" w14:textId="77777777">
      <w:pPr>
        <w:pStyle w:val="Corpsdetexte"/>
        <w:kinsoku w:val="0"/>
        <w:overflowPunct w:val="0"/>
        <w:spacing w:line="260" w:lineRule="auto"/>
        <w:ind w:left="851" w:right="114"/>
        <w:jc w:val="both"/>
        <w:rPr>
          <w:spacing w:val="-1"/>
        </w:rPr>
      </w:pPr>
      <w:r>
        <w:rPr>
          <w:spacing w:val="-1"/>
        </w:rPr>
        <w:t>Une</w:t>
      </w:r>
      <w:r>
        <w:rPr>
          <w:spacing w:val="2"/>
        </w:rPr>
        <w:t xml:space="preserve"> </w:t>
      </w:r>
      <w:r>
        <w:rPr>
          <w:spacing w:val="-1"/>
        </w:rPr>
        <w:t>période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vote</w:t>
      </w:r>
      <w:r>
        <w:rPr>
          <w:spacing w:val="2"/>
        </w:rPr>
        <w:t xml:space="preserve"> </w:t>
      </w:r>
      <w:r>
        <w:rPr>
          <w:spacing w:val="-1"/>
        </w:rPr>
        <w:t>électronique</w:t>
      </w:r>
      <w:r>
        <w:rPr>
          <w:spacing w:val="2"/>
        </w:rPr>
        <w:t xml:space="preserve"> </w:t>
      </w:r>
      <w:r>
        <w:rPr>
          <w:spacing w:val="-1"/>
        </w:rPr>
        <w:t>au</w:t>
      </w:r>
      <w:r>
        <w:rPr>
          <w:spacing w:val="2"/>
        </w:rPr>
        <w:t xml:space="preserve"> </w:t>
      </w:r>
      <w:r>
        <w:rPr>
          <w:spacing w:val="-1"/>
        </w:rPr>
        <w:t>scrutin</w:t>
      </w:r>
      <w:r>
        <w:rPr>
          <w:spacing w:val="2"/>
        </w:rPr>
        <w:t xml:space="preserve"> </w:t>
      </w:r>
      <w:r>
        <w:rPr>
          <w:spacing w:val="-1"/>
        </w:rPr>
        <w:t>secret</w:t>
      </w:r>
      <w:r>
        <w:rPr>
          <w:spacing w:val="6"/>
        </w:rPr>
        <w:t xml:space="preserve"> </w:t>
      </w:r>
      <w:r>
        <w:rPr>
          <w:spacing w:val="-1"/>
        </w:rPr>
        <w:t>est</w:t>
      </w:r>
      <w:r>
        <w:rPr>
          <w:spacing w:val="2"/>
        </w:rPr>
        <w:t xml:space="preserve"> </w:t>
      </w:r>
      <w:r>
        <w:rPr>
          <w:spacing w:val="-1"/>
        </w:rPr>
        <w:t>prévue</w:t>
      </w:r>
      <w:r>
        <w:rPr>
          <w:spacing w:val="2"/>
        </w:rPr>
        <w:t xml:space="preserve"> </w:t>
      </w:r>
      <w:r>
        <w:rPr>
          <w:spacing w:val="-1"/>
        </w:rPr>
        <w:t>lors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t>tenue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l’assemblée</w:t>
      </w:r>
      <w:r>
        <w:rPr>
          <w:spacing w:val="2"/>
        </w:rPr>
        <w:t xml:space="preserve"> </w:t>
      </w:r>
      <w:r>
        <w:rPr>
          <w:spacing w:val="-1"/>
        </w:rPr>
        <w:t>générale</w:t>
      </w:r>
      <w:r>
        <w:rPr>
          <w:spacing w:val="4"/>
        </w:rPr>
        <w:t xml:space="preserve"> </w:t>
      </w:r>
      <w:r>
        <w:rPr>
          <w:spacing w:val="-1"/>
        </w:rPr>
        <w:t>et</w:t>
      </w:r>
      <w:r>
        <w:rPr>
          <w:spacing w:val="2"/>
        </w:rPr>
        <w:t xml:space="preserve"> </w:t>
      </w:r>
      <w:r>
        <w:rPr>
          <w:spacing w:val="-1"/>
        </w:rPr>
        <w:t>des</w:t>
      </w:r>
      <w:r>
        <w:rPr>
          <w:spacing w:val="3"/>
        </w:rPr>
        <w:t xml:space="preserve"> </w:t>
      </w:r>
      <w:r>
        <w:rPr>
          <w:spacing w:val="-1"/>
        </w:rPr>
        <w:t>assemblées</w:t>
      </w:r>
      <w:r>
        <w:rPr>
          <w:spacing w:val="2"/>
        </w:rPr>
        <w:t xml:space="preserve"> </w:t>
      </w:r>
      <w:r>
        <w:t>de</w:t>
      </w:r>
      <w:r>
        <w:rPr>
          <w:spacing w:val="93"/>
        </w:rPr>
        <w:t xml:space="preserve"> </w:t>
      </w:r>
      <w:r>
        <w:rPr>
          <w:spacing w:val="-1"/>
        </w:rPr>
        <w:t>secteur.</w:t>
      </w:r>
      <w:r>
        <w:t xml:space="preserve"> Le</w:t>
      </w:r>
      <w:r>
        <w:rPr>
          <w:spacing w:val="-2"/>
        </w:rPr>
        <w:t xml:space="preserve"> </w:t>
      </w:r>
      <w:r>
        <w:t>vote par</w:t>
      </w:r>
      <w:r>
        <w:rPr>
          <w:spacing w:val="-3"/>
        </w:rPr>
        <w:t xml:space="preserve"> </w:t>
      </w:r>
      <w:r>
        <w:rPr>
          <w:spacing w:val="-1"/>
        </w:rPr>
        <w:t>anticipation</w:t>
      </w:r>
      <w:r>
        <w:t xml:space="preserve"> et par</w:t>
      </w:r>
      <w:r>
        <w:rPr>
          <w:spacing w:val="-3"/>
        </w:rPr>
        <w:t xml:space="preserve"> </w:t>
      </w:r>
      <w:r>
        <w:rPr>
          <w:spacing w:val="-1"/>
        </w:rPr>
        <w:t>procuration</w:t>
      </w:r>
      <w:r>
        <w:rPr>
          <w:spacing w:val="-3"/>
        </w:rPr>
        <w:t xml:space="preserve"> </w:t>
      </w:r>
      <w:r>
        <w:rPr>
          <w:spacing w:val="-1"/>
        </w:rPr>
        <w:t>n’est</w:t>
      </w:r>
      <w:r>
        <w:t xml:space="preserve"> pas</w:t>
      </w:r>
      <w:r>
        <w:rPr>
          <w:spacing w:val="-2"/>
        </w:rPr>
        <w:t xml:space="preserve"> </w:t>
      </w:r>
      <w:r>
        <w:rPr>
          <w:spacing w:val="-1"/>
        </w:rPr>
        <w:t>possible.</w:t>
      </w:r>
    </w:p>
    <w:p w:rsidR="007B7D1A" w:rsidP="00144E85" w:rsidRDefault="007B7D1A" w14:paraId="592D9408" w14:textId="77777777">
      <w:pPr>
        <w:pStyle w:val="Corpsdetexte"/>
        <w:kinsoku w:val="0"/>
        <w:overflowPunct w:val="0"/>
        <w:spacing w:line="260" w:lineRule="auto"/>
        <w:ind w:left="851" w:right="114"/>
        <w:jc w:val="both"/>
        <w:rPr>
          <w:spacing w:val="-1"/>
        </w:rPr>
      </w:pPr>
    </w:p>
    <w:p w:rsidR="002C38F5" w:rsidP="00144E85" w:rsidRDefault="002C38F5" w14:paraId="530DDCC0" w14:textId="77777777">
      <w:pPr>
        <w:pStyle w:val="Corpsdetexte"/>
        <w:kinsoku w:val="0"/>
        <w:overflowPunct w:val="0"/>
        <w:spacing w:line="260" w:lineRule="auto"/>
        <w:ind w:left="851" w:right="114"/>
        <w:jc w:val="both"/>
        <w:rPr>
          <w:spacing w:val="-1"/>
        </w:rPr>
      </w:pPr>
    </w:p>
    <w:p w:rsidRPr="007B7D1A" w:rsidR="008551AD" w:rsidP="002C38F5" w:rsidRDefault="008551AD" w14:paraId="55DAA477" w14:textId="77777777">
      <w:pPr>
        <w:pStyle w:val="Titre3"/>
        <w:numPr>
          <w:ilvl w:val="0"/>
          <w:numId w:val="21"/>
        </w:numPr>
        <w:tabs>
          <w:tab w:val="left" w:pos="461"/>
        </w:tabs>
        <w:kinsoku w:val="0"/>
        <w:overflowPunct w:val="0"/>
        <w:rPr>
          <w:b w:val="0"/>
          <w:bCs w:val="0"/>
          <w:sz w:val="24"/>
          <w:szCs w:val="24"/>
        </w:rPr>
      </w:pPr>
      <w:r w:rsidRPr="007B7D1A">
        <w:rPr>
          <w:sz w:val="24"/>
          <w:szCs w:val="24"/>
          <w:u w:val="single"/>
        </w:rPr>
        <w:t>Tenue</w:t>
      </w:r>
      <w:r w:rsidRPr="007B7D1A">
        <w:rPr>
          <w:spacing w:val="-1"/>
          <w:sz w:val="24"/>
          <w:szCs w:val="24"/>
          <w:u w:val="single"/>
        </w:rPr>
        <w:t xml:space="preserve"> </w:t>
      </w:r>
      <w:r w:rsidRPr="007B7D1A">
        <w:rPr>
          <w:sz w:val="24"/>
          <w:szCs w:val="24"/>
          <w:u w:val="single"/>
        </w:rPr>
        <w:t xml:space="preserve">de </w:t>
      </w:r>
      <w:r w:rsidRPr="007B7D1A">
        <w:rPr>
          <w:spacing w:val="-1"/>
          <w:sz w:val="24"/>
          <w:szCs w:val="24"/>
          <w:u w:val="single"/>
        </w:rPr>
        <w:t>l’élection</w:t>
      </w:r>
    </w:p>
    <w:p w:rsidR="008551AD" w:rsidP="008551AD" w:rsidRDefault="008551AD" w14:paraId="3FE44697" w14:textId="77777777">
      <w:pPr>
        <w:pStyle w:val="Corpsdetexte"/>
        <w:kinsoku w:val="0"/>
        <w:overflowPunct w:val="0"/>
        <w:ind w:left="0"/>
        <w:rPr>
          <w:b/>
          <w:bCs/>
          <w:sz w:val="19"/>
          <w:szCs w:val="19"/>
        </w:rPr>
      </w:pPr>
    </w:p>
    <w:p w:rsidR="008551AD" w:rsidP="008551AD" w:rsidRDefault="008551AD" w14:paraId="3374F522" w14:textId="77777777">
      <w:pPr>
        <w:pStyle w:val="Corpsdetexte"/>
        <w:numPr>
          <w:ilvl w:val="0"/>
          <w:numId w:val="2"/>
        </w:numPr>
        <w:tabs>
          <w:tab w:val="left" w:pos="461"/>
        </w:tabs>
        <w:kinsoku w:val="0"/>
        <w:overflowPunct w:val="0"/>
        <w:spacing w:before="74" w:line="260" w:lineRule="auto"/>
        <w:ind w:right="122"/>
        <w:rPr>
          <w:spacing w:val="-1"/>
        </w:rPr>
      </w:pPr>
      <w:r>
        <w:rPr>
          <w:spacing w:val="-1"/>
        </w:rPr>
        <w:t>L’élection</w:t>
      </w:r>
      <w:r>
        <w:rPr>
          <w:spacing w:val="28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fait</w:t>
      </w:r>
      <w:r>
        <w:rPr>
          <w:spacing w:val="29"/>
        </w:rPr>
        <w:t xml:space="preserve"> </w:t>
      </w:r>
      <w:r>
        <w:t>sous</w:t>
      </w:r>
      <w:r>
        <w:rPr>
          <w:spacing w:val="29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responsabilité</w:t>
      </w:r>
      <w:r>
        <w:rPr>
          <w:spacing w:val="31"/>
        </w:rPr>
        <w:t xml:space="preserve"> </w:t>
      </w:r>
      <w:r>
        <w:t>du</w:t>
      </w:r>
      <w:r>
        <w:rPr>
          <w:spacing w:val="29"/>
        </w:rPr>
        <w:t xml:space="preserve"> </w:t>
      </w:r>
      <w:r>
        <w:rPr>
          <w:spacing w:val="-1"/>
        </w:rPr>
        <w:t>comité</w:t>
      </w:r>
      <w:r>
        <w:rPr>
          <w:spacing w:val="28"/>
        </w:rPr>
        <w:t xml:space="preserve"> </w:t>
      </w:r>
      <w:r>
        <w:rPr>
          <w:spacing w:val="-1"/>
        </w:rPr>
        <w:t>d’élection.</w:t>
      </w:r>
      <w:r>
        <w:rPr>
          <w:spacing w:val="31"/>
        </w:rPr>
        <w:t xml:space="preserve"> </w:t>
      </w:r>
      <w:r>
        <w:rPr>
          <w:spacing w:val="-1"/>
        </w:rPr>
        <w:t>Les</w:t>
      </w:r>
      <w:r>
        <w:rPr>
          <w:spacing w:val="31"/>
        </w:rPr>
        <w:t xml:space="preserve"> </w:t>
      </w:r>
      <w:r>
        <w:rPr>
          <w:spacing w:val="-1"/>
        </w:rPr>
        <w:t>personnes</w:t>
      </w:r>
      <w:r>
        <w:rPr>
          <w:spacing w:val="29"/>
        </w:rPr>
        <w:t xml:space="preserve"> </w:t>
      </w:r>
      <w:r>
        <w:t>du</w:t>
      </w:r>
      <w:r>
        <w:rPr>
          <w:spacing w:val="28"/>
        </w:rPr>
        <w:t xml:space="preserve"> </w:t>
      </w:r>
      <w:r>
        <w:rPr>
          <w:spacing w:val="-1"/>
        </w:rPr>
        <w:t>comité</w:t>
      </w:r>
      <w:r>
        <w:rPr>
          <w:spacing w:val="29"/>
        </w:rPr>
        <w:t xml:space="preserve"> </w:t>
      </w:r>
      <w:r>
        <w:t>qui</w:t>
      </w:r>
      <w:r>
        <w:rPr>
          <w:spacing w:val="29"/>
        </w:rPr>
        <w:t xml:space="preserve"> </w:t>
      </w:r>
      <w:r>
        <w:rPr>
          <w:spacing w:val="-1"/>
        </w:rPr>
        <w:t>assistent</w:t>
      </w:r>
      <w:r>
        <w:rPr>
          <w:spacing w:val="28"/>
        </w:rPr>
        <w:t xml:space="preserve"> </w:t>
      </w:r>
      <w:r>
        <w:t>le</w:t>
      </w:r>
      <w:r>
        <w:rPr>
          <w:spacing w:val="29"/>
        </w:rPr>
        <w:t xml:space="preserve"> </w:t>
      </w:r>
      <w:r>
        <w:t>président</w:t>
      </w:r>
      <w:r>
        <w:rPr>
          <w:spacing w:val="75"/>
        </w:rPr>
        <w:t xml:space="preserve"> </w:t>
      </w:r>
      <w:r>
        <w:rPr>
          <w:spacing w:val="-1"/>
        </w:rPr>
        <w:t>d’élection</w:t>
      </w:r>
      <w:r>
        <w:rPr>
          <w:spacing w:val="-3"/>
        </w:rPr>
        <w:t xml:space="preserve"> </w:t>
      </w:r>
      <w:r>
        <w:rPr>
          <w:spacing w:val="-1"/>
        </w:rPr>
        <w:t>peuvent</w:t>
      </w:r>
      <w:r>
        <w:t xml:space="preserve"> </w:t>
      </w:r>
      <w:r>
        <w:rPr>
          <w:spacing w:val="-1"/>
        </w:rPr>
        <w:t>agir</w:t>
      </w:r>
      <w:r>
        <w:t xml:space="preserve"> </w:t>
      </w:r>
      <w:r>
        <w:rPr>
          <w:spacing w:val="-1"/>
        </w:rPr>
        <w:t>comme</w:t>
      </w:r>
      <w:r>
        <w:rPr>
          <w:spacing w:val="-3"/>
        </w:rPr>
        <w:t xml:space="preserve"> </w:t>
      </w:r>
      <w:r>
        <w:rPr>
          <w:spacing w:val="-1"/>
        </w:rPr>
        <w:t>scrutatrices.</w:t>
      </w:r>
      <w:r>
        <w:t xml:space="preserve"> Le</w:t>
      </w:r>
      <w:r>
        <w:rPr>
          <w:spacing w:val="-2"/>
        </w:rPr>
        <w:t xml:space="preserve"> </w:t>
      </w:r>
      <w:r>
        <w:rPr>
          <w:spacing w:val="-1"/>
        </w:rPr>
        <w:t>comité</w:t>
      </w:r>
      <w:r>
        <w:t xml:space="preserve"> </w:t>
      </w:r>
      <w:r>
        <w:rPr>
          <w:spacing w:val="-1"/>
        </w:rPr>
        <w:t>s’adjoint</w:t>
      </w:r>
      <w:r>
        <w:t xml:space="preserve"> </w:t>
      </w:r>
      <w:r>
        <w:rPr>
          <w:spacing w:val="-1"/>
        </w:rPr>
        <w:t>d’autres</w:t>
      </w:r>
      <w:r>
        <w:t xml:space="preserve"> </w:t>
      </w:r>
      <w:r>
        <w:rPr>
          <w:spacing w:val="-1"/>
        </w:rPr>
        <w:t>personnes</w:t>
      </w:r>
      <w:r>
        <w:t xml:space="preserve"> </w:t>
      </w:r>
      <w:r>
        <w:rPr>
          <w:spacing w:val="-1"/>
        </w:rPr>
        <w:t>scrutatrices,</w:t>
      </w:r>
      <w:r>
        <w:t xml:space="preserve"> </w:t>
      </w:r>
      <w:r>
        <w:rPr>
          <w:spacing w:val="-2"/>
        </w:rPr>
        <w:t>au</w:t>
      </w:r>
      <w:r>
        <w:t xml:space="preserve"> </w:t>
      </w:r>
      <w:r>
        <w:rPr>
          <w:spacing w:val="-1"/>
        </w:rPr>
        <w:t>besoin;</w:t>
      </w:r>
    </w:p>
    <w:p w:rsidR="008551AD" w:rsidP="008551AD" w:rsidRDefault="008551AD" w14:paraId="28ECF0DF" w14:textId="20879E61">
      <w:pPr>
        <w:pStyle w:val="Corpsdetexte"/>
        <w:numPr>
          <w:ilvl w:val="0"/>
          <w:numId w:val="2"/>
        </w:numPr>
        <w:tabs>
          <w:tab w:val="left" w:pos="461"/>
        </w:tabs>
        <w:kinsoku w:val="0"/>
        <w:overflowPunct w:val="0"/>
        <w:spacing w:line="260" w:lineRule="auto"/>
        <w:ind w:right="122"/>
        <w:rPr>
          <w:spacing w:val="-1"/>
        </w:rPr>
      </w:pPr>
      <w:r>
        <w:t>Les</w:t>
      </w:r>
      <w:r>
        <w:rPr>
          <w:spacing w:val="17"/>
        </w:rPr>
        <w:t xml:space="preserve"> </w:t>
      </w:r>
      <w:r>
        <w:rPr>
          <w:spacing w:val="-1"/>
        </w:rPr>
        <w:t>votes</w:t>
      </w:r>
      <w:r>
        <w:rPr>
          <w:spacing w:val="17"/>
        </w:rPr>
        <w:t xml:space="preserve"> </w:t>
      </w:r>
      <w:r>
        <w:rPr>
          <w:spacing w:val="-1"/>
        </w:rPr>
        <w:t>tenus</w:t>
      </w:r>
      <w:r>
        <w:rPr>
          <w:spacing w:val="17"/>
        </w:rPr>
        <w:t xml:space="preserve"> </w:t>
      </w:r>
      <w:r>
        <w:t>au</w:t>
      </w:r>
      <w:r>
        <w:rPr>
          <w:spacing w:val="17"/>
        </w:rPr>
        <w:t xml:space="preserve"> </w:t>
      </w:r>
      <w:r>
        <w:rPr>
          <w:spacing w:val="-1"/>
        </w:rPr>
        <w:t>scrutin</w:t>
      </w:r>
      <w:r>
        <w:rPr>
          <w:spacing w:val="18"/>
        </w:rPr>
        <w:t xml:space="preserve"> </w:t>
      </w:r>
      <w:r>
        <w:rPr>
          <w:spacing w:val="-1"/>
        </w:rPr>
        <w:t>universel</w:t>
      </w:r>
      <w:r>
        <w:rPr>
          <w:spacing w:val="18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déroule</w:t>
      </w:r>
      <w:r>
        <w:rPr>
          <w:spacing w:val="16"/>
        </w:rPr>
        <w:t xml:space="preserve"> </w:t>
      </w:r>
      <w:r>
        <w:rPr>
          <w:spacing w:val="-1"/>
        </w:rPr>
        <w:t>lors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l’assemblée</w:t>
      </w:r>
      <w:r>
        <w:rPr>
          <w:spacing w:val="16"/>
        </w:rPr>
        <w:t xml:space="preserve"> </w:t>
      </w:r>
      <w:r>
        <w:rPr>
          <w:spacing w:val="-1"/>
        </w:rPr>
        <w:t>générale</w:t>
      </w:r>
      <w:r>
        <w:rPr>
          <w:spacing w:val="16"/>
        </w:rPr>
        <w:t xml:space="preserve"> </w:t>
      </w:r>
      <w:r>
        <w:rPr>
          <w:spacing w:val="-1"/>
        </w:rPr>
        <w:t>annuelle</w:t>
      </w:r>
      <w:r>
        <w:rPr>
          <w:spacing w:val="17"/>
        </w:rPr>
        <w:t xml:space="preserve"> </w:t>
      </w:r>
      <w:r>
        <w:rPr>
          <w:spacing w:val="-2"/>
        </w:rPr>
        <w:t>de</w:t>
      </w:r>
      <w:r>
        <w:rPr>
          <w:spacing w:val="16"/>
        </w:rPr>
        <w:t xml:space="preserve"> </w:t>
      </w:r>
      <w:r>
        <w:t>l’unité</w:t>
      </w:r>
      <w:r>
        <w:rPr>
          <w:spacing w:val="16"/>
        </w:rPr>
        <w:t xml:space="preserve"> </w:t>
      </w:r>
      <w:r>
        <w:rPr>
          <w:spacing w:val="-1"/>
        </w:rPr>
        <w:t>d’accréditation</w:t>
      </w:r>
      <w:r>
        <w:rPr>
          <w:spacing w:val="16"/>
        </w:rPr>
        <w:t xml:space="preserve"> </w:t>
      </w:r>
      <w:r>
        <w:rPr>
          <w:spacing w:val="-2"/>
        </w:rPr>
        <w:t>de</w:t>
      </w:r>
      <w:r>
        <w:rPr>
          <w:spacing w:val="91"/>
        </w:rPr>
        <w:t xml:space="preserve"> </w:t>
      </w:r>
      <w:r>
        <w:rPr>
          <w:spacing w:val="-1"/>
        </w:rPr>
        <w:t xml:space="preserve">l’APTS </w:t>
      </w:r>
      <w:r>
        <w:t>-</w:t>
      </w:r>
      <w:r>
        <w:rPr>
          <w:spacing w:val="-1"/>
        </w:rPr>
        <w:t xml:space="preserve"> Bas-S</w:t>
      </w:r>
      <w:r w:rsidR="007B7D1A">
        <w:rPr>
          <w:spacing w:val="-1"/>
        </w:rPr>
        <w:t>ain</w:t>
      </w:r>
      <w:r>
        <w:rPr>
          <w:spacing w:val="-1"/>
        </w:rPr>
        <w:t>t-Laurent;</w:t>
      </w:r>
    </w:p>
    <w:p w:rsidR="008551AD" w:rsidP="008551AD" w:rsidRDefault="008551AD" w14:paraId="24E1547C" w14:textId="77777777">
      <w:pPr>
        <w:pStyle w:val="Corpsdetexte"/>
        <w:numPr>
          <w:ilvl w:val="0"/>
          <w:numId w:val="2"/>
        </w:numPr>
        <w:tabs>
          <w:tab w:val="left" w:pos="461"/>
        </w:tabs>
        <w:kinsoku w:val="0"/>
        <w:overflowPunct w:val="0"/>
        <w:spacing w:line="250" w:lineRule="exact"/>
        <w:rPr>
          <w:spacing w:val="-1"/>
        </w:rPr>
      </w:pPr>
      <w:r>
        <w:t>Les</w:t>
      </w:r>
      <w:r>
        <w:rPr>
          <w:spacing w:val="-12"/>
        </w:rPr>
        <w:t xml:space="preserve"> </w:t>
      </w:r>
      <w:r>
        <w:rPr>
          <w:spacing w:val="-1"/>
        </w:rPr>
        <w:t>votes</w:t>
      </w:r>
      <w:r>
        <w:rPr>
          <w:spacing w:val="-12"/>
        </w:rPr>
        <w:t xml:space="preserve"> </w:t>
      </w:r>
      <w:r>
        <w:rPr>
          <w:spacing w:val="-1"/>
        </w:rPr>
        <w:t>tenus</w:t>
      </w:r>
      <w:r>
        <w:rPr>
          <w:spacing w:val="-11"/>
        </w:rPr>
        <w:t xml:space="preserve"> </w:t>
      </w:r>
      <w:r>
        <w:rPr>
          <w:spacing w:val="-2"/>
        </w:rPr>
        <w:t>par</w:t>
      </w:r>
      <w:r>
        <w:rPr>
          <w:spacing w:val="-12"/>
        </w:rPr>
        <w:t xml:space="preserve"> </w:t>
      </w:r>
      <w:r>
        <w:rPr>
          <w:spacing w:val="-1"/>
        </w:rPr>
        <w:t>secteur</w:t>
      </w:r>
      <w:r>
        <w:rPr>
          <w:spacing w:val="-12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déroulent</w:t>
      </w:r>
      <w:r>
        <w:rPr>
          <w:spacing w:val="-12"/>
        </w:rPr>
        <w:t xml:space="preserve"> </w:t>
      </w:r>
      <w:r>
        <w:rPr>
          <w:spacing w:val="-1"/>
        </w:rPr>
        <w:t>dans</w:t>
      </w:r>
      <w:r>
        <w:rPr>
          <w:spacing w:val="-12"/>
        </w:rPr>
        <w:t xml:space="preserve"> </w:t>
      </w:r>
      <w:r>
        <w:rPr>
          <w:spacing w:val="-1"/>
        </w:rPr>
        <w:t>le</w:t>
      </w:r>
      <w:r>
        <w:rPr>
          <w:spacing w:val="-12"/>
        </w:rPr>
        <w:t xml:space="preserve"> </w:t>
      </w:r>
      <w:r>
        <w:rPr>
          <w:spacing w:val="-1"/>
        </w:rPr>
        <w:t>cadre</w:t>
      </w:r>
      <w:r>
        <w:rPr>
          <w:spacing w:val="-12"/>
        </w:rPr>
        <w:t xml:space="preserve"> </w:t>
      </w:r>
      <w:r>
        <w:rPr>
          <w:spacing w:val="-1"/>
        </w:rPr>
        <w:t>d’assemblées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secteur</w:t>
      </w:r>
      <w:r>
        <w:rPr>
          <w:spacing w:val="-13"/>
        </w:rPr>
        <w:t xml:space="preserve"> </w:t>
      </w:r>
      <w:r>
        <w:rPr>
          <w:spacing w:val="-1"/>
        </w:rPr>
        <w:t>convoquées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manière</w:t>
      </w:r>
      <w:r>
        <w:rPr>
          <w:spacing w:val="-15"/>
        </w:rPr>
        <w:t xml:space="preserve"> </w:t>
      </w:r>
      <w:r>
        <w:rPr>
          <w:spacing w:val="-1"/>
        </w:rPr>
        <w:t>subséquente;</w:t>
      </w:r>
    </w:p>
    <w:p w:rsidR="008551AD" w:rsidP="008551AD" w:rsidRDefault="008551AD" w14:paraId="7372D8BC" w14:textId="77777777">
      <w:pPr>
        <w:pStyle w:val="Corpsdetexte"/>
        <w:numPr>
          <w:ilvl w:val="0"/>
          <w:numId w:val="2"/>
        </w:numPr>
        <w:tabs>
          <w:tab w:val="left" w:pos="461"/>
        </w:tabs>
        <w:kinsoku w:val="0"/>
        <w:overflowPunct w:val="0"/>
        <w:spacing w:before="21"/>
        <w:rPr>
          <w:spacing w:val="-1"/>
        </w:rPr>
      </w:pPr>
      <w:r>
        <w:t>À</w:t>
      </w:r>
      <w:r>
        <w:rPr>
          <w:spacing w:val="-1"/>
        </w:rPr>
        <w:t xml:space="preserve"> l’ouverture</w:t>
      </w:r>
      <w:r>
        <w:t xml:space="preserve"> du</w:t>
      </w:r>
      <w:r>
        <w:rPr>
          <w:spacing w:val="-2"/>
        </w:rPr>
        <w:t xml:space="preserve"> </w:t>
      </w:r>
      <w:r>
        <w:rPr>
          <w:spacing w:val="-1"/>
        </w:rPr>
        <w:t>vote,</w:t>
      </w:r>
      <w:r>
        <w:t xml:space="preserve"> le </w:t>
      </w:r>
      <w:r>
        <w:rPr>
          <w:spacing w:val="-1"/>
        </w:rPr>
        <w:t>président</w:t>
      </w:r>
      <w:r>
        <w:t xml:space="preserve"> </w:t>
      </w:r>
      <w:r>
        <w:rPr>
          <w:spacing w:val="-1"/>
        </w:rPr>
        <w:t>d’élection</w:t>
      </w:r>
      <w:r>
        <w:t xml:space="preserve"> </w:t>
      </w:r>
      <w:r>
        <w:rPr>
          <w:spacing w:val="-1"/>
        </w:rPr>
        <w:t>communique</w:t>
      </w:r>
      <w:r>
        <w:t xml:space="preserve"> à </w:t>
      </w:r>
      <w:r>
        <w:rPr>
          <w:spacing w:val="-1"/>
        </w:rPr>
        <w:t>l’assemblée</w:t>
      </w:r>
      <w:r>
        <w:rPr>
          <w:spacing w:val="-3"/>
        </w:rPr>
        <w:t xml:space="preserve"> </w:t>
      </w:r>
      <w:r>
        <w:t xml:space="preserve">la </w:t>
      </w:r>
      <w:r>
        <w:rPr>
          <w:spacing w:val="-1"/>
        </w:rPr>
        <w:t>liste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rPr>
          <w:spacing w:val="-1"/>
        </w:rPr>
        <w:t>personnes</w:t>
      </w:r>
      <w:r>
        <w:t xml:space="preserve"> </w:t>
      </w:r>
      <w:r>
        <w:rPr>
          <w:spacing w:val="-1"/>
        </w:rPr>
        <w:t>candidates;</w:t>
      </w:r>
    </w:p>
    <w:p w:rsidR="008551AD" w:rsidP="008551AD" w:rsidRDefault="008551AD" w14:paraId="17F18D46" w14:textId="77777777">
      <w:pPr>
        <w:pStyle w:val="Corpsdetexte"/>
        <w:numPr>
          <w:ilvl w:val="0"/>
          <w:numId w:val="2"/>
        </w:numPr>
        <w:tabs>
          <w:tab w:val="left" w:pos="461"/>
        </w:tabs>
        <w:kinsoku w:val="0"/>
        <w:overflowPunct w:val="0"/>
        <w:spacing w:before="18" w:line="260" w:lineRule="auto"/>
        <w:ind w:right="122"/>
        <w:rPr>
          <w:spacing w:val="-1"/>
        </w:rPr>
      </w:pPr>
      <w:r>
        <w:rPr>
          <w:spacing w:val="-1"/>
        </w:rPr>
        <w:t>Chaque</w:t>
      </w:r>
      <w:r>
        <w:rPr>
          <w:spacing w:val="10"/>
        </w:rPr>
        <w:t xml:space="preserve"> </w:t>
      </w:r>
      <w:r>
        <w:rPr>
          <w:spacing w:val="-1"/>
        </w:rPr>
        <w:t>personne</w:t>
      </w:r>
      <w:r>
        <w:rPr>
          <w:spacing w:val="9"/>
        </w:rPr>
        <w:t xml:space="preserve"> </w:t>
      </w:r>
      <w:r>
        <w:rPr>
          <w:spacing w:val="-1"/>
        </w:rPr>
        <w:t>candidate</w:t>
      </w:r>
      <w:r>
        <w:rPr>
          <w:spacing w:val="7"/>
        </w:rPr>
        <w:t xml:space="preserve"> </w:t>
      </w:r>
      <w:r>
        <w:rPr>
          <w:spacing w:val="-1"/>
        </w:rPr>
        <w:t>peut</w:t>
      </w:r>
      <w:r>
        <w:rPr>
          <w:spacing w:val="9"/>
        </w:rPr>
        <w:t xml:space="preserve"> </w:t>
      </w:r>
      <w:r>
        <w:rPr>
          <w:spacing w:val="-1"/>
        </w:rPr>
        <w:t>s’adresser</w:t>
      </w:r>
      <w:r>
        <w:rPr>
          <w:spacing w:val="7"/>
        </w:rPr>
        <w:t xml:space="preserve"> </w:t>
      </w:r>
      <w:r>
        <w:t>à</w:t>
      </w:r>
      <w:r>
        <w:rPr>
          <w:spacing w:val="9"/>
        </w:rPr>
        <w:t xml:space="preserve"> </w:t>
      </w:r>
      <w:r>
        <w:rPr>
          <w:spacing w:val="-1"/>
        </w:rPr>
        <w:t>l’assemblée</w:t>
      </w:r>
      <w:r>
        <w:rPr>
          <w:spacing w:val="7"/>
        </w:rPr>
        <w:t xml:space="preserve"> </w:t>
      </w:r>
      <w:r>
        <w:t>pour</w:t>
      </w:r>
      <w:r>
        <w:rPr>
          <w:spacing w:val="9"/>
        </w:rPr>
        <w:t xml:space="preserve"> </w:t>
      </w:r>
      <w:r>
        <w:rPr>
          <w:spacing w:val="-1"/>
        </w:rPr>
        <w:t>une</w:t>
      </w:r>
      <w:r>
        <w:rPr>
          <w:spacing w:val="9"/>
        </w:rPr>
        <w:t xml:space="preserve"> </w:t>
      </w:r>
      <w:r>
        <w:rPr>
          <w:spacing w:val="-1"/>
        </w:rPr>
        <w:t>période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3</w:t>
      </w:r>
      <w:r>
        <w:rPr>
          <w:spacing w:val="7"/>
        </w:rPr>
        <w:t xml:space="preserve"> </w:t>
      </w:r>
      <w:r>
        <w:rPr>
          <w:spacing w:val="-1"/>
        </w:rPr>
        <w:t>minutes.</w:t>
      </w:r>
      <w:r>
        <w:rPr>
          <w:spacing w:val="9"/>
        </w:rPr>
        <w:t xml:space="preserve"> </w:t>
      </w:r>
      <w:r>
        <w:rPr>
          <w:spacing w:val="-1"/>
        </w:rPr>
        <w:t>L’ordre</w:t>
      </w:r>
      <w:r>
        <w:rPr>
          <w:spacing w:val="9"/>
        </w:rPr>
        <w:t xml:space="preserve"> </w:t>
      </w:r>
      <w:r>
        <w:rPr>
          <w:spacing w:val="-1"/>
        </w:rPr>
        <w:t>des</w:t>
      </w:r>
      <w:r>
        <w:rPr>
          <w:spacing w:val="7"/>
        </w:rPr>
        <w:t xml:space="preserve"> </w:t>
      </w:r>
      <w:r>
        <w:rPr>
          <w:spacing w:val="-1"/>
        </w:rPr>
        <w:t>discours</w:t>
      </w:r>
      <w:r>
        <w:rPr>
          <w:spacing w:val="7"/>
        </w:rPr>
        <w:t xml:space="preserve"> </w:t>
      </w:r>
      <w:r>
        <w:rPr>
          <w:spacing w:val="-1"/>
        </w:rPr>
        <w:t>est</w:t>
      </w:r>
      <w:r>
        <w:rPr>
          <w:spacing w:val="83"/>
        </w:rPr>
        <w:t xml:space="preserve"> </w:t>
      </w:r>
      <w:r>
        <w:t>établi</w:t>
      </w:r>
      <w:r>
        <w:rPr>
          <w:spacing w:val="-2"/>
        </w:rPr>
        <w:t xml:space="preserve"> </w:t>
      </w:r>
      <w:r>
        <w:t xml:space="preserve">en </w:t>
      </w:r>
      <w:r>
        <w:rPr>
          <w:spacing w:val="-1"/>
        </w:rPr>
        <w:t>fonction</w:t>
      </w:r>
      <w:r>
        <w:t xml:space="preserve"> de </w:t>
      </w:r>
      <w:r>
        <w:rPr>
          <w:spacing w:val="-1"/>
        </w:rPr>
        <w:t>l’ordre</w:t>
      </w:r>
      <w:r>
        <w:rPr>
          <w:spacing w:val="-3"/>
        </w:rPr>
        <w:t xml:space="preserve"> </w:t>
      </w:r>
      <w:r w:rsidR="0091493C">
        <w:rPr>
          <w:spacing w:val="-3"/>
        </w:rPr>
        <w:t xml:space="preserve">alphabétique </w:t>
      </w:r>
      <w:r>
        <w:rPr>
          <w:spacing w:val="-1"/>
        </w:rPr>
        <w:t>des</w:t>
      </w:r>
      <w:r>
        <w:t xml:space="preserve"> </w:t>
      </w:r>
      <w:r>
        <w:rPr>
          <w:spacing w:val="-1"/>
        </w:rPr>
        <w:t>candidatures</w:t>
      </w:r>
      <w:r>
        <w:t xml:space="preserve"> </w:t>
      </w:r>
      <w:r>
        <w:rPr>
          <w:spacing w:val="-1"/>
        </w:rPr>
        <w:t>reçues;</w:t>
      </w:r>
    </w:p>
    <w:p w:rsidR="008551AD" w:rsidP="008551AD" w:rsidRDefault="008551AD" w14:paraId="28C57C57" w14:textId="77777777">
      <w:pPr>
        <w:pStyle w:val="Corpsdetexte"/>
        <w:numPr>
          <w:ilvl w:val="0"/>
          <w:numId w:val="2"/>
        </w:numPr>
        <w:tabs>
          <w:tab w:val="left" w:pos="461"/>
        </w:tabs>
        <w:kinsoku w:val="0"/>
        <w:overflowPunct w:val="0"/>
        <w:spacing w:line="251" w:lineRule="exact"/>
        <w:rPr>
          <w:spacing w:val="-1"/>
        </w:rPr>
      </w:pPr>
      <w:r>
        <w:rPr>
          <w:spacing w:val="-1"/>
        </w:rPr>
        <w:t>L’élection</w:t>
      </w:r>
      <w:r>
        <w:rPr>
          <w:spacing w:val="-3"/>
        </w:rPr>
        <w:t xml:space="preserve"> </w:t>
      </w:r>
      <w:r>
        <w:t xml:space="preserve">se </w:t>
      </w:r>
      <w:r>
        <w:rPr>
          <w:spacing w:val="-1"/>
        </w:rPr>
        <w:t>fait</w:t>
      </w:r>
      <w:r>
        <w:t xml:space="preserve"> par</w:t>
      </w:r>
      <w:r>
        <w:rPr>
          <w:spacing w:val="-3"/>
        </w:rPr>
        <w:t xml:space="preserve"> </w:t>
      </w:r>
      <w:r>
        <w:t xml:space="preserve">un </w:t>
      </w:r>
      <w:r>
        <w:rPr>
          <w:spacing w:val="-1"/>
        </w:rPr>
        <w:t>vote</w:t>
      </w:r>
      <w:r>
        <w:t xml:space="preserve"> </w:t>
      </w:r>
      <w:r>
        <w:rPr>
          <w:spacing w:val="-1"/>
        </w:rPr>
        <w:t>électronique</w:t>
      </w:r>
      <w:r>
        <w:t xml:space="preserve"> </w:t>
      </w:r>
      <w:r>
        <w:rPr>
          <w:spacing w:val="-1"/>
        </w:rPr>
        <w:t>tenu</w:t>
      </w:r>
      <w:r>
        <w:t xml:space="preserve"> au</w:t>
      </w:r>
      <w:r>
        <w:rPr>
          <w:spacing w:val="-2"/>
        </w:rPr>
        <w:t xml:space="preserve"> </w:t>
      </w:r>
      <w:r>
        <w:rPr>
          <w:spacing w:val="-1"/>
        </w:rPr>
        <w:t>scrutin</w:t>
      </w:r>
      <w:r>
        <w:t xml:space="preserve"> </w:t>
      </w:r>
      <w:r>
        <w:rPr>
          <w:spacing w:val="-1"/>
        </w:rPr>
        <w:t>secret;</w:t>
      </w:r>
    </w:p>
    <w:p w:rsidR="008551AD" w:rsidP="008551AD" w:rsidRDefault="008551AD" w14:paraId="3B3FDB24" w14:textId="77777777">
      <w:pPr>
        <w:pStyle w:val="Corpsdetexte"/>
        <w:numPr>
          <w:ilvl w:val="0"/>
          <w:numId w:val="2"/>
        </w:numPr>
        <w:tabs>
          <w:tab w:val="left" w:pos="461"/>
        </w:tabs>
        <w:kinsoku w:val="0"/>
        <w:overflowPunct w:val="0"/>
        <w:spacing w:before="21"/>
        <w:rPr>
          <w:spacing w:val="-1"/>
        </w:rPr>
      </w:pPr>
      <w:r>
        <w:t xml:space="preserve">Les </w:t>
      </w:r>
      <w:r>
        <w:rPr>
          <w:spacing w:val="-1"/>
        </w:rPr>
        <w:t>postes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l’exécutif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font</w:t>
      </w:r>
      <w:r>
        <w:t xml:space="preserve"> </w:t>
      </w:r>
      <w:r>
        <w:rPr>
          <w:spacing w:val="-1"/>
        </w:rPr>
        <w:t>l’objet</w:t>
      </w:r>
      <w:r>
        <w:t xml:space="preserve"> </w:t>
      </w:r>
      <w:r>
        <w:rPr>
          <w:spacing w:val="-1"/>
        </w:rPr>
        <w:t>d’une</w:t>
      </w:r>
      <w:r>
        <w:rPr>
          <w:spacing w:val="-3"/>
        </w:rPr>
        <w:t xml:space="preserve"> </w:t>
      </w:r>
      <w:r>
        <w:rPr>
          <w:spacing w:val="-1"/>
        </w:rPr>
        <w:t>élection</w:t>
      </w:r>
      <w:r>
        <w:rPr>
          <w:spacing w:val="-3"/>
        </w:rPr>
        <w:t xml:space="preserve"> </w:t>
      </w:r>
      <w:r>
        <w:t xml:space="preserve">au </w:t>
      </w:r>
      <w:r>
        <w:rPr>
          <w:spacing w:val="-1"/>
        </w:rPr>
        <w:t>scrutin</w:t>
      </w:r>
      <w:r>
        <w:t xml:space="preserve"> </w:t>
      </w:r>
      <w:r>
        <w:rPr>
          <w:spacing w:val="-1"/>
        </w:rPr>
        <w:t>universel;</w:t>
      </w:r>
    </w:p>
    <w:p w:rsidR="008551AD" w:rsidP="008551AD" w:rsidRDefault="008551AD" w14:paraId="1BC6BD23" w14:textId="77777777">
      <w:pPr>
        <w:pStyle w:val="Corpsdetexte"/>
        <w:numPr>
          <w:ilvl w:val="0"/>
          <w:numId w:val="2"/>
        </w:numPr>
        <w:tabs>
          <w:tab w:val="left" w:pos="461"/>
        </w:tabs>
        <w:kinsoku w:val="0"/>
        <w:overflowPunct w:val="0"/>
        <w:spacing w:before="18"/>
        <w:rPr>
          <w:spacing w:val="-1"/>
        </w:rPr>
      </w:pPr>
      <w:r>
        <w:rPr>
          <w:spacing w:val="-1"/>
        </w:rPr>
        <w:t>Le</w:t>
      </w:r>
      <w:r>
        <w:t xml:space="preserve"> </w:t>
      </w:r>
      <w:r>
        <w:rPr>
          <w:spacing w:val="-1"/>
        </w:rPr>
        <w:t>poste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délégué</w:t>
      </w:r>
      <w:r>
        <w:t xml:space="preserve"> </w:t>
      </w:r>
      <w:r>
        <w:rPr>
          <w:spacing w:val="-1"/>
        </w:rPr>
        <w:t>SST</w:t>
      </w:r>
      <w:r>
        <w:t xml:space="preserve"> fait</w:t>
      </w:r>
      <w:r>
        <w:rPr>
          <w:spacing w:val="-3"/>
        </w:rPr>
        <w:t xml:space="preserve"> </w:t>
      </w:r>
      <w:r>
        <w:rPr>
          <w:spacing w:val="-1"/>
        </w:rPr>
        <w:t>l’objet</w:t>
      </w:r>
      <w:r>
        <w:rPr>
          <w:spacing w:val="-2"/>
        </w:rPr>
        <w:t xml:space="preserve"> </w:t>
      </w:r>
      <w:r>
        <w:t>d’une</w:t>
      </w:r>
      <w:r>
        <w:rPr>
          <w:spacing w:val="-2"/>
        </w:rPr>
        <w:t xml:space="preserve"> </w:t>
      </w:r>
      <w:r>
        <w:rPr>
          <w:spacing w:val="-1"/>
        </w:rPr>
        <w:t>élection</w:t>
      </w:r>
      <w:r>
        <w:rPr>
          <w:spacing w:val="-3"/>
        </w:rPr>
        <w:t xml:space="preserve"> </w:t>
      </w:r>
      <w:r>
        <w:rPr>
          <w:spacing w:val="-1"/>
        </w:rPr>
        <w:t>au</w:t>
      </w:r>
      <w:r>
        <w:t xml:space="preserve"> </w:t>
      </w:r>
      <w:r>
        <w:rPr>
          <w:spacing w:val="-1"/>
        </w:rPr>
        <w:t>scrutin</w:t>
      </w:r>
      <w:r>
        <w:rPr>
          <w:spacing w:val="-3"/>
        </w:rPr>
        <w:t xml:space="preserve"> </w:t>
      </w:r>
      <w:r>
        <w:rPr>
          <w:spacing w:val="-1"/>
        </w:rPr>
        <w:t>universel;</w:t>
      </w:r>
    </w:p>
    <w:p w:rsidR="008551AD" w:rsidP="008551AD" w:rsidRDefault="008551AD" w14:paraId="32529F03" w14:textId="77777777">
      <w:pPr>
        <w:pStyle w:val="Corpsdetexte"/>
        <w:numPr>
          <w:ilvl w:val="0"/>
          <w:numId w:val="2"/>
        </w:numPr>
        <w:tabs>
          <w:tab w:val="left" w:pos="461"/>
        </w:tabs>
        <w:kinsoku w:val="0"/>
        <w:overflowPunct w:val="0"/>
        <w:spacing w:before="18"/>
        <w:rPr>
          <w:spacing w:val="-1"/>
        </w:rPr>
      </w:pPr>
      <w:r>
        <w:rPr>
          <w:spacing w:val="-1"/>
        </w:rPr>
        <w:t>Les postes constituant le comité local d’action sociopolitique font l’objet d’une élection au scrutin universel;</w:t>
      </w:r>
    </w:p>
    <w:p w:rsidR="008551AD" w:rsidP="008551AD" w:rsidRDefault="008551AD" w14:paraId="26AB11E1" w14:textId="77777777">
      <w:pPr>
        <w:pStyle w:val="Corpsdetexte"/>
        <w:numPr>
          <w:ilvl w:val="0"/>
          <w:numId w:val="2"/>
        </w:numPr>
        <w:tabs>
          <w:tab w:val="left" w:pos="461"/>
        </w:tabs>
        <w:kinsoku w:val="0"/>
        <w:overflowPunct w:val="0"/>
        <w:spacing w:before="18"/>
        <w:rPr>
          <w:spacing w:val="-1"/>
        </w:rPr>
      </w:pPr>
      <w:r>
        <w:rPr>
          <w:spacing w:val="-1"/>
        </w:rPr>
        <w:t>Les postes de vérificateurs internes font l’objet d’une élection au scrutin universel;</w:t>
      </w:r>
    </w:p>
    <w:p w:rsidRPr="008551AD" w:rsidR="008551AD" w:rsidP="008551AD" w:rsidRDefault="008551AD" w14:paraId="0BD9ABC6" w14:textId="77777777">
      <w:pPr>
        <w:pStyle w:val="Corpsdetexte"/>
        <w:numPr>
          <w:ilvl w:val="0"/>
          <w:numId w:val="2"/>
        </w:numPr>
        <w:tabs>
          <w:tab w:val="left" w:pos="461"/>
        </w:tabs>
        <w:kinsoku w:val="0"/>
        <w:overflowPunct w:val="0"/>
        <w:spacing w:before="21" w:line="260" w:lineRule="auto"/>
        <w:ind w:right="122"/>
        <w:rPr>
          <w:spacing w:val="-1"/>
        </w:rPr>
      </w:pPr>
      <w:r>
        <w:t>Tous</w:t>
      </w:r>
      <w:r>
        <w:rPr>
          <w:spacing w:val="-7"/>
        </w:rPr>
        <w:t xml:space="preserve"> </w:t>
      </w:r>
      <w:r>
        <w:rPr>
          <w:spacing w:val="-1"/>
        </w:rPr>
        <w:t>les</w:t>
      </w:r>
      <w:r>
        <w:rPr>
          <w:spacing w:val="-7"/>
        </w:rPr>
        <w:t xml:space="preserve"> </w:t>
      </w:r>
      <w:r>
        <w:rPr>
          <w:spacing w:val="-1"/>
        </w:rPr>
        <w:t>autres</w:t>
      </w:r>
      <w:r>
        <w:rPr>
          <w:spacing w:val="-7"/>
        </w:rPr>
        <w:t xml:space="preserve"> </w:t>
      </w:r>
      <w:r>
        <w:rPr>
          <w:spacing w:val="-1"/>
        </w:rPr>
        <w:t>postes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personne</w:t>
      </w:r>
      <w:r>
        <w:rPr>
          <w:spacing w:val="-6"/>
        </w:rPr>
        <w:t xml:space="preserve"> </w:t>
      </w:r>
      <w:r>
        <w:rPr>
          <w:spacing w:val="-1"/>
        </w:rPr>
        <w:t>déléguée</w:t>
      </w:r>
      <w:r>
        <w:rPr>
          <w:spacing w:val="-7"/>
        </w:rPr>
        <w:t xml:space="preserve"> </w:t>
      </w:r>
      <w:r>
        <w:rPr>
          <w:spacing w:val="-1"/>
        </w:rPr>
        <w:t>font</w:t>
      </w:r>
      <w:r>
        <w:rPr>
          <w:spacing w:val="-7"/>
        </w:rPr>
        <w:t xml:space="preserve"> </w:t>
      </w:r>
      <w:r>
        <w:rPr>
          <w:spacing w:val="-1"/>
        </w:rPr>
        <w:t>l’objet</w:t>
      </w:r>
      <w:r>
        <w:rPr>
          <w:spacing w:val="-7"/>
        </w:rPr>
        <w:t xml:space="preserve"> </w:t>
      </w:r>
      <w:r>
        <w:rPr>
          <w:spacing w:val="-1"/>
        </w:rPr>
        <w:t>d’une</w:t>
      </w:r>
      <w:r>
        <w:rPr>
          <w:spacing w:val="-7"/>
        </w:rPr>
        <w:t xml:space="preserve"> </w:t>
      </w:r>
      <w:r>
        <w:rPr>
          <w:spacing w:val="-1"/>
        </w:rPr>
        <w:t>élection</w:t>
      </w:r>
      <w:r>
        <w:rPr>
          <w:spacing w:val="-7"/>
        </w:rPr>
        <w:t xml:space="preserve"> </w:t>
      </w:r>
      <w:r>
        <w:rPr>
          <w:spacing w:val="-1"/>
        </w:rPr>
        <w:t>selon</w:t>
      </w:r>
      <w:r>
        <w:rPr>
          <w:spacing w:val="-10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rPr>
          <w:spacing w:val="-1"/>
        </w:rPr>
        <w:t>scrutin</w:t>
      </w:r>
      <w:r>
        <w:rPr>
          <w:spacing w:val="-9"/>
        </w:rPr>
        <w:t xml:space="preserve"> </w:t>
      </w:r>
      <w:r>
        <w:rPr>
          <w:spacing w:val="-1"/>
        </w:rPr>
        <w:t>sectoriel</w:t>
      </w:r>
      <w:r>
        <w:rPr>
          <w:spacing w:val="-6"/>
        </w:rPr>
        <w:t xml:space="preserve"> </w:t>
      </w:r>
      <w:r>
        <w:rPr>
          <w:spacing w:val="-1"/>
        </w:rPr>
        <w:t>déterminé</w:t>
      </w:r>
      <w:r>
        <w:rPr>
          <w:spacing w:val="-7"/>
        </w:rPr>
        <w:t xml:space="preserve"> </w:t>
      </w:r>
      <w:r>
        <w:rPr>
          <w:spacing w:val="-1"/>
        </w:rPr>
        <w:t>dans</w:t>
      </w:r>
      <w:r>
        <w:rPr>
          <w:spacing w:val="-7"/>
        </w:rPr>
        <w:t xml:space="preserve"> </w:t>
      </w:r>
      <w:r>
        <w:rPr>
          <w:spacing w:val="-2"/>
        </w:rPr>
        <w:t>l’avis</w:t>
      </w:r>
      <w:r>
        <w:rPr>
          <w:spacing w:val="115"/>
        </w:rPr>
        <w:t xml:space="preserve"> </w:t>
      </w:r>
      <w:r>
        <w:rPr>
          <w:spacing w:val="-1"/>
        </w:rPr>
        <w:t>d’élection.</w:t>
      </w:r>
      <w:r>
        <w:rPr>
          <w:spacing w:val="-3"/>
        </w:rPr>
        <w:t xml:space="preserve"> </w:t>
      </w:r>
      <w:r>
        <w:t xml:space="preserve">Le </w:t>
      </w:r>
      <w:r>
        <w:rPr>
          <w:spacing w:val="-1"/>
        </w:rPr>
        <w:t>collège</w:t>
      </w:r>
      <w:r>
        <w:t xml:space="preserve"> </w:t>
      </w:r>
      <w:r>
        <w:rPr>
          <w:spacing w:val="-1"/>
        </w:rPr>
        <w:t>électoral</w:t>
      </w:r>
      <w:r>
        <w:rPr>
          <w:spacing w:val="-2"/>
        </w:rPr>
        <w:t xml:space="preserve"> </w:t>
      </w:r>
      <w:r>
        <w:t xml:space="preserve">est </w:t>
      </w:r>
      <w:r>
        <w:rPr>
          <w:spacing w:val="-1"/>
        </w:rPr>
        <w:t>déterminé</w:t>
      </w:r>
      <w:r>
        <w:t xml:space="preserve"> en </w:t>
      </w:r>
      <w:r>
        <w:rPr>
          <w:spacing w:val="-1"/>
        </w:rPr>
        <w:t>fonction</w:t>
      </w:r>
      <w:r>
        <w:t xml:space="preserve"> du</w:t>
      </w:r>
      <w:r>
        <w:rPr>
          <w:spacing w:val="-2"/>
        </w:rPr>
        <w:t xml:space="preserve"> </w:t>
      </w:r>
      <w:r>
        <w:t xml:space="preserve">port </w:t>
      </w:r>
      <w:r>
        <w:rPr>
          <w:spacing w:val="-1"/>
        </w:rPr>
        <w:t>d’attache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rPr>
          <w:spacing w:val="-1"/>
        </w:rPr>
        <w:t>membres ou du poste qu’ils détiennent dans une mission au moment de l’élection;</w:t>
      </w:r>
    </w:p>
    <w:p w:rsidR="008551AD" w:rsidP="008551AD" w:rsidRDefault="008551AD" w14:paraId="389F85E6" w14:textId="68B2532D">
      <w:pPr>
        <w:pStyle w:val="Corpsdetexte"/>
        <w:numPr>
          <w:ilvl w:val="0"/>
          <w:numId w:val="2"/>
        </w:numPr>
        <w:tabs>
          <w:tab w:val="left" w:pos="821"/>
        </w:tabs>
        <w:kinsoku w:val="0"/>
        <w:overflowPunct w:val="0"/>
        <w:spacing w:before="63"/>
        <w:rPr/>
      </w:pPr>
      <w:r w:rsidR="008551AD">
        <w:rPr/>
        <w:t xml:space="preserve"> </w:t>
      </w:r>
      <w:r w:rsidR="008551AD">
        <w:rPr/>
        <w:t xml:space="preserve">Le </w:t>
      </w:r>
      <w:r w:rsidR="008551AD">
        <w:rPr/>
        <w:t>résultat</w:t>
      </w:r>
      <w:r w:rsidR="008551AD">
        <w:rPr/>
        <w:t xml:space="preserve"> du</w:t>
      </w:r>
      <w:r w:rsidR="008551AD">
        <w:rPr/>
        <w:t xml:space="preserve"> </w:t>
      </w:r>
      <w:r w:rsidR="008551AD">
        <w:rPr/>
        <w:t>vote</w:t>
      </w:r>
      <w:r w:rsidR="008551AD">
        <w:rPr/>
        <w:t xml:space="preserve"> </w:t>
      </w:r>
      <w:r w:rsidR="008551AD">
        <w:rPr/>
        <w:t>est</w:t>
      </w:r>
      <w:r w:rsidR="008551AD">
        <w:rPr/>
        <w:t xml:space="preserve"> </w:t>
      </w:r>
      <w:r w:rsidR="008551AD">
        <w:rPr/>
        <w:t>communiqué</w:t>
      </w:r>
      <w:r w:rsidR="008551AD">
        <w:rPr/>
        <w:t xml:space="preserve"> à</w:t>
      </w:r>
      <w:r w:rsidR="008551AD">
        <w:rPr/>
        <w:t xml:space="preserve"> </w:t>
      </w:r>
      <w:r w:rsidR="008551AD">
        <w:rPr/>
        <w:t>l’assemblée</w:t>
      </w:r>
      <w:r w:rsidR="008551AD">
        <w:rPr/>
        <w:t xml:space="preserve"> </w:t>
      </w:r>
      <w:r w:rsidR="008551AD">
        <w:rPr/>
        <w:t xml:space="preserve">au </w:t>
      </w:r>
      <w:r w:rsidR="008551AD">
        <w:rPr/>
        <w:t>moment</w:t>
      </w:r>
      <w:r w:rsidR="008551AD">
        <w:rPr/>
        <w:t xml:space="preserve"> jugé</w:t>
      </w:r>
      <w:r w:rsidR="008551AD">
        <w:rPr/>
        <w:t xml:space="preserve"> </w:t>
      </w:r>
      <w:r w:rsidR="008551AD">
        <w:rPr/>
        <w:t>opportun;</w:t>
      </w:r>
    </w:p>
    <w:p w:rsidR="008551AD" w:rsidP="008551AD" w:rsidRDefault="008551AD" w14:paraId="5AE0A085" w14:textId="77777777">
      <w:pPr>
        <w:pStyle w:val="Corpsdetexte"/>
        <w:numPr>
          <w:ilvl w:val="0"/>
          <w:numId w:val="2"/>
        </w:numPr>
        <w:tabs>
          <w:tab w:val="left" w:pos="821"/>
        </w:tabs>
        <w:kinsoku w:val="0"/>
        <w:overflowPunct w:val="0"/>
        <w:spacing w:before="21"/>
        <w:rPr>
          <w:spacing w:val="-1"/>
        </w:rPr>
      </w:pPr>
      <w:r>
        <w:rPr>
          <w:spacing w:val="-1"/>
        </w:rPr>
        <w:t>Pour</w:t>
      </w:r>
      <w:r>
        <w:rPr>
          <w:spacing w:val="-8"/>
        </w:rPr>
        <w:t xml:space="preserve"> </w:t>
      </w:r>
      <w:r>
        <w:rPr>
          <w:spacing w:val="-1"/>
        </w:rPr>
        <w:t>chacun</w:t>
      </w:r>
      <w:r>
        <w:rPr>
          <w:spacing w:val="-10"/>
        </w:rPr>
        <w:t xml:space="preserve"> </w:t>
      </w:r>
      <w:r>
        <w:rPr>
          <w:spacing w:val="-1"/>
        </w:rPr>
        <w:t>des</w:t>
      </w:r>
      <w:r>
        <w:rPr>
          <w:spacing w:val="-7"/>
        </w:rPr>
        <w:t xml:space="preserve"> </w:t>
      </w:r>
      <w:r>
        <w:rPr>
          <w:spacing w:val="-1"/>
        </w:rPr>
        <w:t>postes,</w:t>
      </w:r>
      <w:r>
        <w:rPr>
          <w:spacing w:val="-7"/>
        </w:rPr>
        <w:t xml:space="preserve"> </w:t>
      </w:r>
      <w:r>
        <w:rPr>
          <w:spacing w:val="-1"/>
        </w:rPr>
        <w:t>les</w:t>
      </w:r>
      <w:r>
        <w:rPr>
          <w:spacing w:val="-9"/>
        </w:rPr>
        <w:t xml:space="preserve"> </w:t>
      </w:r>
      <w:r>
        <w:rPr>
          <w:spacing w:val="-1"/>
        </w:rPr>
        <w:t>personnes</w:t>
      </w:r>
      <w:r>
        <w:rPr>
          <w:spacing w:val="-9"/>
        </w:rPr>
        <w:t xml:space="preserve"> </w:t>
      </w:r>
      <w:r>
        <w:rPr>
          <w:spacing w:val="-1"/>
        </w:rPr>
        <w:t>candidates</w:t>
      </w:r>
      <w:r>
        <w:rPr>
          <w:spacing w:val="-7"/>
        </w:rPr>
        <w:t xml:space="preserve"> </w:t>
      </w:r>
      <w:r>
        <w:rPr>
          <w:spacing w:val="-1"/>
        </w:rPr>
        <w:t>qui</w:t>
      </w:r>
      <w:r>
        <w:rPr>
          <w:spacing w:val="-7"/>
        </w:rPr>
        <w:t xml:space="preserve"> </w:t>
      </w:r>
      <w:r>
        <w:rPr>
          <w:spacing w:val="-1"/>
        </w:rPr>
        <w:t>obtiennent</w:t>
      </w:r>
      <w:r>
        <w:rPr>
          <w:spacing w:val="-9"/>
        </w:rPr>
        <w:t xml:space="preserve"> </w:t>
      </w:r>
      <w:r>
        <w:rPr>
          <w:spacing w:val="-1"/>
        </w:rPr>
        <w:t>le</w:t>
      </w:r>
      <w:r>
        <w:rPr>
          <w:spacing w:val="-9"/>
        </w:rPr>
        <w:t xml:space="preserve"> </w:t>
      </w:r>
      <w:r>
        <w:t>plus</w:t>
      </w:r>
      <w:r>
        <w:rPr>
          <w:spacing w:val="-9"/>
        </w:rPr>
        <w:t xml:space="preserve"> </w:t>
      </w:r>
      <w:r>
        <w:rPr>
          <w:spacing w:val="-1"/>
        </w:rPr>
        <w:t>grand</w:t>
      </w:r>
      <w:r>
        <w:rPr>
          <w:spacing w:val="-4"/>
        </w:rPr>
        <w:t xml:space="preserve"> </w:t>
      </w:r>
      <w:r>
        <w:rPr>
          <w:spacing w:val="-1"/>
        </w:rPr>
        <w:t>nombre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votes</w:t>
      </w:r>
      <w:r>
        <w:rPr>
          <w:spacing w:val="-9"/>
        </w:rPr>
        <w:t xml:space="preserve"> </w:t>
      </w:r>
      <w:r>
        <w:rPr>
          <w:spacing w:val="-1"/>
        </w:rPr>
        <w:t>sont</w:t>
      </w:r>
      <w:r>
        <w:rPr>
          <w:spacing w:val="-7"/>
        </w:rPr>
        <w:t xml:space="preserve"> </w:t>
      </w:r>
      <w:r>
        <w:rPr>
          <w:spacing w:val="-1"/>
        </w:rPr>
        <w:t>déclarées</w:t>
      </w:r>
      <w:r>
        <w:rPr>
          <w:spacing w:val="-9"/>
        </w:rPr>
        <w:t xml:space="preserve"> </w:t>
      </w:r>
      <w:r>
        <w:rPr>
          <w:spacing w:val="-1"/>
        </w:rPr>
        <w:t>élues;</w:t>
      </w:r>
    </w:p>
    <w:p w:rsidR="008551AD" w:rsidP="008551AD" w:rsidRDefault="008551AD" w14:paraId="767AF198" w14:textId="77777777">
      <w:pPr>
        <w:pStyle w:val="Corpsdetexte"/>
        <w:numPr>
          <w:ilvl w:val="0"/>
          <w:numId w:val="2"/>
        </w:numPr>
        <w:tabs>
          <w:tab w:val="left" w:pos="821"/>
        </w:tabs>
        <w:kinsoku w:val="0"/>
        <w:overflowPunct w:val="0"/>
        <w:spacing w:before="18"/>
        <w:rPr>
          <w:spacing w:val="-1"/>
        </w:rPr>
      </w:pPr>
      <w:r>
        <w:t xml:space="preserve">S’il </w:t>
      </w:r>
      <w:r>
        <w:rPr>
          <w:spacing w:val="-1"/>
        </w:rPr>
        <w:t>n’y</w:t>
      </w:r>
      <w:r>
        <w:t xml:space="preserve"> a </w:t>
      </w:r>
      <w:r>
        <w:rPr>
          <w:spacing w:val="-1"/>
        </w:rPr>
        <w:t>qu’une</w:t>
      </w:r>
      <w:r>
        <w:rPr>
          <w:spacing w:val="-2"/>
        </w:rPr>
        <w:t xml:space="preserve"> </w:t>
      </w:r>
      <w:r>
        <w:rPr>
          <w:spacing w:val="-1"/>
        </w:rPr>
        <w:t>seule</w:t>
      </w:r>
      <w:r>
        <w:t xml:space="preserve"> </w:t>
      </w:r>
      <w:r>
        <w:rPr>
          <w:spacing w:val="-1"/>
        </w:rPr>
        <w:t>personne</w:t>
      </w:r>
      <w:r>
        <w:t xml:space="preserve"> </w:t>
      </w:r>
      <w:r>
        <w:rPr>
          <w:spacing w:val="-1"/>
        </w:rPr>
        <w:t>candidate,</w:t>
      </w:r>
      <w:r>
        <w:rPr>
          <w:spacing w:val="-2"/>
        </w:rPr>
        <w:t xml:space="preserve"> </w:t>
      </w:r>
      <w:r>
        <w:t>celle-ci</w:t>
      </w:r>
      <w:r>
        <w:rPr>
          <w:spacing w:val="-2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rPr>
          <w:spacing w:val="-1"/>
        </w:rPr>
        <w:t>déclarée</w:t>
      </w:r>
      <w:r>
        <w:t xml:space="preserve"> </w:t>
      </w:r>
      <w:r>
        <w:rPr>
          <w:spacing w:val="-1"/>
        </w:rPr>
        <w:t>élue</w:t>
      </w:r>
      <w:r>
        <w:rPr>
          <w:spacing w:val="-3"/>
        </w:rPr>
        <w:t xml:space="preserve"> </w:t>
      </w:r>
      <w:r w:rsidR="0091493C">
        <w:rPr>
          <w:spacing w:val="-1"/>
        </w:rPr>
        <w:t>sans opposition;</w:t>
      </w:r>
    </w:p>
    <w:p w:rsidR="00A17DD7" w:rsidP="00A17DD7" w:rsidRDefault="008551AD" w14:paraId="659347E8" w14:textId="77777777">
      <w:pPr>
        <w:pStyle w:val="Corpsdetexte"/>
        <w:numPr>
          <w:ilvl w:val="0"/>
          <w:numId w:val="2"/>
        </w:numPr>
        <w:tabs>
          <w:tab w:val="left" w:pos="821"/>
        </w:tabs>
        <w:kinsoku w:val="0"/>
        <w:overflowPunct w:val="0"/>
        <w:spacing w:before="21"/>
        <w:rPr>
          <w:spacing w:val="-1"/>
        </w:rPr>
      </w:pPr>
      <w:r>
        <w:rPr>
          <w:spacing w:val="-1"/>
        </w:rPr>
        <w:t>En</w:t>
      </w:r>
      <w:r>
        <w:t xml:space="preserve"> cas </w:t>
      </w:r>
      <w:r>
        <w:rPr>
          <w:spacing w:val="-1"/>
        </w:rPr>
        <w:t>d’égalité</w:t>
      </w:r>
      <w:r>
        <w:t xml:space="preserve"> </w:t>
      </w:r>
      <w:r>
        <w:rPr>
          <w:spacing w:val="-1"/>
        </w:rPr>
        <w:t>des</w:t>
      </w:r>
      <w:r>
        <w:rPr>
          <w:spacing w:val="-2"/>
        </w:rPr>
        <w:t xml:space="preserve"> </w:t>
      </w:r>
      <w:r>
        <w:rPr>
          <w:spacing w:val="-1"/>
        </w:rPr>
        <w:t>votes,</w:t>
      </w:r>
      <w:r>
        <w:t xml:space="preserve"> un</w:t>
      </w:r>
      <w:r>
        <w:rPr>
          <w:spacing w:val="-2"/>
        </w:rPr>
        <w:t xml:space="preserve"> </w:t>
      </w:r>
      <w:r>
        <w:rPr>
          <w:spacing w:val="-1"/>
        </w:rPr>
        <w:t>nouveau</w:t>
      </w:r>
      <w:r>
        <w:t xml:space="preserve"> tour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scrutin</w:t>
      </w:r>
      <w:r>
        <w:rPr>
          <w:spacing w:val="-3"/>
        </w:rPr>
        <w:t xml:space="preserve"> </w:t>
      </w:r>
      <w:r>
        <w:t xml:space="preserve">se </w:t>
      </w:r>
      <w:r>
        <w:rPr>
          <w:spacing w:val="-1"/>
        </w:rPr>
        <w:t>tient</w:t>
      </w:r>
      <w:r>
        <w:t xml:space="preserve"> entre </w:t>
      </w:r>
      <w:r>
        <w:rPr>
          <w:spacing w:val="-1"/>
        </w:rPr>
        <w:t>les</w:t>
      </w:r>
      <w:r>
        <w:t xml:space="preserve"> </w:t>
      </w:r>
      <w:r>
        <w:rPr>
          <w:spacing w:val="-1"/>
        </w:rPr>
        <w:t>personnes</w:t>
      </w:r>
      <w:r>
        <w:rPr>
          <w:spacing w:val="-2"/>
        </w:rPr>
        <w:t xml:space="preserve"> </w:t>
      </w:r>
      <w:r>
        <w:rPr>
          <w:spacing w:val="-1"/>
        </w:rPr>
        <w:t>candidates</w:t>
      </w:r>
      <w:r>
        <w:t xml:space="preserve"> </w:t>
      </w:r>
      <w:r>
        <w:rPr>
          <w:spacing w:val="-1"/>
        </w:rPr>
        <w:t>visées.</w:t>
      </w:r>
    </w:p>
    <w:p w:rsidR="007B7D1A" w:rsidP="007B7D1A" w:rsidRDefault="007B7D1A" w14:paraId="367F2384" w14:textId="77777777">
      <w:pPr>
        <w:pStyle w:val="Corpsdetexte"/>
        <w:tabs>
          <w:tab w:val="left" w:pos="821"/>
        </w:tabs>
        <w:kinsoku w:val="0"/>
        <w:overflowPunct w:val="0"/>
        <w:spacing w:before="21"/>
        <w:ind w:left="1080"/>
        <w:rPr>
          <w:spacing w:val="-1"/>
        </w:rPr>
      </w:pPr>
    </w:p>
    <w:p w:rsidR="002C38F5" w:rsidP="002C38F5" w:rsidRDefault="002C38F5" w14:paraId="5E3A7A81" w14:textId="77777777">
      <w:pPr>
        <w:pStyle w:val="Corpsdetexte"/>
        <w:kinsoku w:val="0"/>
        <w:overflowPunct w:val="0"/>
        <w:spacing w:line="260" w:lineRule="auto"/>
        <w:ind w:left="100" w:right="114"/>
        <w:jc w:val="both"/>
        <w:rPr>
          <w:spacing w:val="-1"/>
        </w:rPr>
      </w:pPr>
    </w:p>
    <w:p w:rsidRPr="007B7D1A" w:rsidR="002C38F5" w:rsidP="002C38F5" w:rsidRDefault="00A17DD7" w14:paraId="047A7DEF" w14:textId="77777777">
      <w:pPr>
        <w:pStyle w:val="Titre3"/>
        <w:kinsoku w:val="0"/>
        <w:overflowPunct w:val="0"/>
        <w:spacing w:before="63"/>
        <w:ind w:left="567" w:firstLine="0"/>
        <w:rPr>
          <w:b w:val="0"/>
          <w:bCs w:val="0"/>
          <w:sz w:val="24"/>
          <w:szCs w:val="24"/>
        </w:rPr>
      </w:pPr>
      <w:r w:rsidRPr="007B7D1A">
        <w:rPr>
          <w:spacing w:val="-1"/>
          <w:sz w:val="24"/>
          <w:szCs w:val="24"/>
          <w:u w:val="single"/>
        </w:rPr>
        <w:t>8</w:t>
      </w:r>
      <w:r w:rsidRPr="007B7D1A" w:rsidR="002C38F5">
        <w:rPr>
          <w:spacing w:val="-1"/>
          <w:sz w:val="24"/>
          <w:szCs w:val="24"/>
          <w:u w:val="single"/>
        </w:rPr>
        <w:t xml:space="preserve">. </w:t>
      </w:r>
      <w:r w:rsidRPr="007B7D1A">
        <w:rPr>
          <w:spacing w:val="-1"/>
          <w:sz w:val="24"/>
          <w:szCs w:val="24"/>
          <w:u w:val="single"/>
        </w:rPr>
        <w:t xml:space="preserve"> Dévoilement du nombre de vote</w:t>
      </w:r>
    </w:p>
    <w:p w:rsidR="002C38F5" w:rsidP="002C38F5" w:rsidRDefault="002C38F5" w14:paraId="6A3DEFD8" w14:textId="77777777">
      <w:pPr>
        <w:pStyle w:val="Corpsdetexte"/>
        <w:kinsoku w:val="0"/>
        <w:overflowPunct w:val="0"/>
        <w:spacing w:before="5"/>
        <w:ind w:left="0"/>
        <w:rPr>
          <w:sz w:val="25"/>
          <w:szCs w:val="25"/>
        </w:rPr>
      </w:pPr>
    </w:p>
    <w:p w:rsidR="002C38F5" w:rsidP="002C38F5" w:rsidRDefault="002C38F5" w14:paraId="6527303F" w14:textId="77777777">
      <w:pPr>
        <w:pStyle w:val="Corpsdetexte"/>
        <w:kinsoku w:val="0"/>
        <w:overflowPunct w:val="0"/>
        <w:spacing w:line="260" w:lineRule="auto"/>
        <w:ind w:left="851" w:right="197"/>
        <w:rPr>
          <w:spacing w:val="-1"/>
        </w:rPr>
      </w:pPr>
      <w:r>
        <w:t>Les</w:t>
      </w:r>
      <w:r>
        <w:rPr>
          <w:spacing w:val="14"/>
        </w:rPr>
        <w:t xml:space="preserve"> </w:t>
      </w:r>
      <w:r>
        <w:rPr>
          <w:spacing w:val="-1"/>
        </w:rPr>
        <w:t>personnes</w:t>
      </w:r>
      <w:r>
        <w:rPr>
          <w:spacing w:val="14"/>
        </w:rPr>
        <w:t xml:space="preserve"> </w:t>
      </w:r>
      <w:r>
        <w:rPr>
          <w:spacing w:val="-1"/>
        </w:rPr>
        <w:t>candidates</w:t>
      </w:r>
      <w:r>
        <w:rPr>
          <w:spacing w:val="12"/>
        </w:rPr>
        <w:t xml:space="preserve"> </w:t>
      </w:r>
      <w:r>
        <w:t>qui</w:t>
      </w:r>
      <w:r>
        <w:rPr>
          <w:spacing w:val="12"/>
        </w:rPr>
        <w:t xml:space="preserve"> </w:t>
      </w:r>
      <w:r>
        <w:rPr>
          <w:spacing w:val="-1"/>
        </w:rPr>
        <w:t>ne</w:t>
      </w:r>
      <w:r>
        <w:rPr>
          <w:spacing w:val="14"/>
        </w:rPr>
        <w:t xml:space="preserve"> </w:t>
      </w:r>
      <w:r>
        <w:rPr>
          <w:spacing w:val="-1"/>
        </w:rPr>
        <w:t>seront</w:t>
      </w:r>
      <w:r>
        <w:rPr>
          <w:spacing w:val="14"/>
        </w:rPr>
        <w:t xml:space="preserve"> </w:t>
      </w:r>
      <w:r>
        <w:rPr>
          <w:spacing w:val="-1"/>
        </w:rPr>
        <w:t>pas</w:t>
      </w:r>
      <w:r>
        <w:rPr>
          <w:spacing w:val="14"/>
        </w:rPr>
        <w:t xml:space="preserve"> </w:t>
      </w:r>
      <w:r>
        <w:rPr>
          <w:spacing w:val="-1"/>
        </w:rPr>
        <w:t>présentes</w:t>
      </w:r>
      <w:r>
        <w:rPr>
          <w:spacing w:val="14"/>
        </w:rPr>
        <w:t xml:space="preserve"> </w:t>
      </w:r>
      <w:r>
        <w:rPr>
          <w:spacing w:val="-1"/>
        </w:rPr>
        <w:t>lors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cette</w:t>
      </w:r>
      <w:r>
        <w:rPr>
          <w:spacing w:val="14"/>
        </w:rPr>
        <w:t xml:space="preserve"> </w:t>
      </w:r>
      <w:r>
        <w:rPr>
          <w:spacing w:val="-1"/>
        </w:rPr>
        <w:t>annonce</w:t>
      </w:r>
      <w:r>
        <w:rPr>
          <w:spacing w:val="12"/>
        </w:rPr>
        <w:t xml:space="preserve"> </w:t>
      </w:r>
      <w:r>
        <w:rPr>
          <w:spacing w:val="-1"/>
        </w:rPr>
        <w:t>recevront</w:t>
      </w:r>
      <w:r>
        <w:rPr>
          <w:spacing w:val="12"/>
        </w:rPr>
        <w:t xml:space="preserve"> </w:t>
      </w:r>
      <w:r>
        <w:rPr>
          <w:spacing w:val="-1"/>
        </w:rPr>
        <w:t>le</w:t>
      </w:r>
      <w:r>
        <w:rPr>
          <w:spacing w:val="14"/>
        </w:rPr>
        <w:t xml:space="preserve"> </w:t>
      </w:r>
      <w:r>
        <w:rPr>
          <w:spacing w:val="-1"/>
        </w:rPr>
        <w:t>résultat</w:t>
      </w:r>
      <w:r>
        <w:rPr>
          <w:spacing w:val="14"/>
        </w:rPr>
        <w:t xml:space="preserve"> </w:t>
      </w:r>
      <w:r>
        <w:rPr>
          <w:spacing w:val="-1"/>
        </w:rPr>
        <w:t>par</w:t>
      </w:r>
      <w:r>
        <w:rPr>
          <w:spacing w:val="11"/>
        </w:rPr>
        <w:t xml:space="preserve"> </w:t>
      </w:r>
      <w:r>
        <w:rPr>
          <w:spacing w:val="-1"/>
        </w:rPr>
        <w:t>courriel</w:t>
      </w:r>
      <w:r>
        <w:rPr>
          <w:spacing w:val="14"/>
        </w:rPr>
        <w:t xml:space="preserve"> </w:t>
      </w:r>
      <w:r>
        <w:rPr>
          <w:spacing w:val="-2"/>
        </w:rPr>
        <w:t>ou</w:t>
      </w:r>
      <w:r>
        <w:rPr>
          <w:spacing w:val="14"/>
        </w:rPr>
        <w:t xml:space="preserve"> </w:t>
      </w:r>
      <w:r>
        <w:t>tout</w:t>
      </w:r>
      <w:r>
        <w:rPr>
          <w:spacing w:val="12"/>
        </w:rPr>
        <w:t xml:space="preserve"> </w:t>
      </w:r>
      <w:r>
        <w:t>autre</w:t>
      </w:r>
      <w:r>
        <w:rPr>
          <w:spacing w:val="89"/>
        </w:rPr>
        <w:t xml:space="preserve"> </w:t>
      </w:r>
      <w:r>
        <w:rPr>
          <w:spacing w:val="-1"/>
        </w:rPr>
        <w:t>moyen</w:t>
      </w:r>
      <w:r>
        <w:rPr>
          <w:spacing w:val="-3"/>
        </w:rPr>
        <w:t xml:space="preserve"> </w:t>
      </w:r>
      <w:r>
        <w:rPr>
          <w:spacing w:val="-1"/>
        </w:rPr>
        <w:t>identifié</w:t>
      </w:r>
      <w:r>
        <w:rPr>
          <w:spacing w:val="-2"/>
        </w:rPr>
        <w:t xml:space="preserve"> </w:t>
      </w:r>
      <w:r>
        <w:rPr>
          <w:spacing w:val="-1"/>
        </w:rPr>
        <w:t>par</w:t>
      </w:r>
      <w:r>
        <w:t xml:space="preserve"> </w:t>
      </w:r>
      <w:r>
        <w:rPr>
          <w:spacing w:val="-1"/>
        </w:rPr>
        <w:t>eux,</w:t>
      </w:r>
      <w:r>
        <w:t xml:space="preserve"> </w:t>
      </w:r>
      <w:r>
        <w:rPr>
          <w:spacing w:val="-1"/>
        </w:rPr>
        <w:t>et</w:t>
      </w:r>
      <w:r>
        <w:rPr>
          <w:spacing w:val="-2"/>
        </w:rPr>
        <w:t xml:space="preserve"> </w:t>
      </w:r>
      <w:r>
        <w:t>ce,</w:t>
      </w:r>
      <w:r>
        <w:rPr>
          <w:spacing w:val="-3"/>
        </w:rPr>
        <w:t xml:space="preserve"> </w:t>
      </w:r>
      <w:r>
        <w:t xml:space="preserve">dès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possible.</w:t>
      </w:r>
    </w:p>
    <w:p w:rsidR="002C38F5" w:rsidP="002C38F5" w:rsidRDefault="002C38F5" w14:paraId="2B72C79D" w14:textId="77777777">
      <w:pPr>
        <w:pStyle w:val="Corpsdetexte"/>
        <w:kinsoku w:val="0"/>
        <w:overflowPunct w:val="0"/>
        <w:spacing w:before="8"/>
        <w:ind w:left="851"/>
        <w:rPr>
          <w:sz w:val="23"/>
          <w:szCs w:val="23"/>
        </w:rPr>
      </w:pPr>
    </w:p>
    <w:p w:rsidR="007B7D1A" w:rsidP="007B7D1A" w:rsidRDefault="002C38F5" w14:paraId="71F6443C" w14:textId="77777777">
      <w:pPr>
        <w:pStyle w:val="Corpsdetexte"/>
        <w:kinsoku w:val="0"/>
        <w:overflowPunct w:val="0"/>
        <w:spacing w:line="257" w:lineRule="auto"/>
        <w:ind w:left="851" w:right="197"/>
        <w:rPr>
          <w:spacing w:val="-1"/>
        </w:rPr>
      </w:pPr>
      <w:r>
        <w:t>Le</w:t>
      </w:r>
      <w:r>
        <w:rPr>
          <w:spacing w:val="-3"/>
        </w:rPr>
        <w:t xml:space="preserve"> </w:t>
      </w:r>
      <w:r>
        <w:rPr>
          <w:spacing w:val="-1"/>
        </w:rPr>
        <w:t>nombre</w:t>
      </w:r>
      <w:r>
        <w:rPr>
          <w:spacing w:val="-5"/>
        </w:rPr>
        <w:t xml:space="preserve"> </w:t>
      </w:r>
      <w:r>
        <w:rPr>
          <w:spacing w:val="-1"/>
        </w:rPr>
        <w:t>exact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voix</w:t>
      </w:r>
      <w:r>
        <w:rPr>
          <w:spacing w:val="-4"/>
        </w:rPr>
        <w:t xml:space="preserve"> </w:t>
      </w:r>
      <w:r>
        <w:rPr>
          <w:spacing w:val="-1"/>
        </w:rPr>
        <w:t>obtenues</w:t>
      </w:r>
      <w:r>
        <w:rPr>
          <w:spacing w:val="-2"/>
        </w:rPr>
        <w:t xml:space="preserve"> ne</w:t>
      </w:r>
      <w:r>
        <w:rPr>
          <w:spacing w:val="-3"/>
        </w:rPr>
        <w:t xml:space="preserve"> </w:t>
      </w:r>
      <w:r>
        <w:rPr>
          <w:spacing w:val="-1"/>
        </w:rPr>
        <w:t>sera</w:t>
      </w:r>
      <w:r>
        <w:rPr>
          <w:spacing w:val="-3"/>
        </w:rPr>
        <w:t xml:space="preserve"> </w:t>
      </w:r>
      <w:r>
        <w:rPr>
          <w:spacing w:val="-1"/>
        </w:rPr>
        <w:t>dévoilé</w:t>
      </w:r>
      <w:r>
        <w:rPr>
          <w:spacing w:val="-5"/>
        </w:rPr>
        <w:t xml:space="preserve"> </w:t>
      </w:r>
      <w:r>
        <w:t>qu’à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personne</w:t>
      </w:r>
      <w:r>
        <w:rPr>
          <w:spacing w:val="-5"/>
        </w:rPr>
        <w:t xml:space="preserve"> </w:t>
      </w:r>
      <w:r>
        <w:rPr>
          <w:spacing w:val="-1"/>
        </w:rPr>
        <w:t>candidate</w:t>
      </w:r>
      <w:r>
        <w:rPr>
          <w:spacing w:val="-3"/>
        </w:rPr>
        <w:t xml:space="preserve"> </w:t>
      </w:r>
      <w:r>
        <w:rPr>
          <w:spacing w:val="-1"/>
        </w:rPr>
        <w:t>qui</w:t>
      </w:r>
      <w:r>
        <w:rPr>
          <w:spacing w:val="-2"/>
        </w:rPr>
        <w:t xml:space="preserve"> en</w:t>
      </w:r>
      <w:r>
        <w:rPr>
          <w:spacing w:val="-3"/>
        </w:rPr>
        <w:t xml:space="preserve"> </w:t>
      </w:r>
      <w:r>
        <w:rPr>
          <w:spacing w:val="-1"/>
        </w:rPr>
        <w:t>fait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demande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rPr>
          <w:spacing w:val="-1"/>
        </w:rPr>
        <w:t>seulement</w:t>
      </w:r>
      <w:r>
        <w:rPr>
          <w:spacing w:val="-2"/>
        </w:rPr>
        <w:t xml:space="preserve"> pour</w:t>
      </w:r>
      <w:r>
        <w:rPr>
          <w:spacing w:val="-5"/>
        </w:rPr>
        <w:t xml:space="preserve"> </w:t>
      </w:r>
      <w:r>
        <w:rPr>
          <w:spacing w:val="-1"/>
        </w:rPr>
        <w:t>le</w:t>
      </w:r>
      <w:r>
        <w:rPr>
          <w:spacing w:val="-5"/>
        </w:rPr>
        <w:t xml:space="preserve"> </w:t>
      </w:r>
      <w:r>
        <w:t>vote</w:t>
      </w:r>
      <w:r>
        <w:rPr>
          <w:spacing w:val="67"/>
        </w:rPr>
        <w:t xml:space="preserve"> </w:t>
      </w:r>
      <w:r>
        <w:t>qui la</w:t>
      </w:r>
      <w:r>
        <w:rPr>
          <w:spacing w:val="-3"/>
        </w:rPr>
        <w:t xml:space="preserve"> </w:t>
      </w:r>
      <w:r>
        <w:rPr>
          <w:spacing w:val="-1"/>
        </w:rPr>
        <w:t>concerne</w:t>
      </w:r>
      <w:r w:rsidR="007B7D1A">
        <w:rPr>
          <w:spacing w:val="-1"/>
        </w:rPr>
        <w:t>.</w:t>
      </w:r>
    </w:p>
    <w:p w:rsidR="007B7D1A" w:rsidP="007B7D1A" w:rsidRDefault="007B7D1A" w14:paraId="258BB596" w14:textId="77777777">
      <w:pPr>
        <w:pStyle w:val="Corpsdetexte"/>
        <w:kinsoku w:val="0"/>
        <w:overflowPunct w:val="0"/>
        <w:spacing w:line="257" w:lineRule="auto"/>
        <w:ind w:left="851" w:right="197"/>
        <w:rPr>
          <w:spacing w:val="-1"/>
        </w:rPr>
      </w:pPr>
    </w:p>
    <w:p w:rsidR="007B7D1A" w:rsidP="007B7D1A" w:rsidRDefault="007B7D1A" w14:paraId="5E29AF2A" w14:textId="77777777">
      <w:pPr>
        <w:pStyle w:val="Corpsdetexte"/>
        <w:kinsoku w:val="0"/>
        <w:overflowPunct w:val="0"/>
        <w:spacing w:line="257" w:lineRule="auto"/>
        <w:ind w:left="851" w:right="197"/>
        <w:rPr>
          <w:spacing w:val="-1"/>
        </w:rPr>
      </w:pPr>
    </w:p>
    <w:p w:rsidR="007B7D1A" w:rsidP="007B7D1A" w:rsidRDefault="007B7D1A" w14:paraId="38AFFC52" w14:textId="77777777">
      <w:pPr>
        <w:pStyle w:val="Corpsdetexte"/>
        <w:kinsoku w:val="0"/>
        <w:overflowPunct w:val="0"/>
        <w:spacing w:line="257" w:lineRule="auto"/>
        <w:ind w:left="851" w:right="197"/>
        <w:rPr>
          <w:spacing w:val="-1"/>
        </w:rPr>
      </w:pPr>
    </w:p>
    <w:p w:rsidRPr="007B7D1A" w:rsidR="007B7D1A" w:rsidP="007B7D1A" w:rsidRDefault="007B7D1A" w14:paraId="526F9660" w14:textId="77777777">
      <w:pPr>
        <w:pStyle w:val="Corpsdetexte"/>
        <w:tabs>
          <w:tab w:val="left" w:pos="843"/>
        </w:tabs>
        <w:kinsoku w:val="0"/>
        <w:overflowPunct w:val="0"/>
        <w:spacing w:after="80" w:line="244" w:lineRule="auto"/>
        <w:ind w:left="720" w:right="155"/>
        <w:jc w:val="both"/>
        <w:rPr>
          <w:b/>
          <w:spacing w:val="-1"/>
          <w:sz w:val="24"/>
          <w:szCs w:val="24"/>
          <w:u w:val="single"/>
        </w:rPr>
      </w:pPr>
      <w:r w:rsidRPr="007B7D1A">
        <w:rPr>
          <w:b/>
          <w:spacing w:val="-1"/>
          <w:sz w:val="24"/>
          <w:szCs w:val="24"/>
          <w:u w:val="single"/>
        </w:rPr>
        <w:t>Pour joindre la présidence d’élection :</w:t>
      </w:r>
    </w:p>
    <w:p w:rsidRPr="002C3DB0" w:rsidR="007B7D1A" w:rsidP="007B7D1A" w:rsidRDefault="004D24C6" w14:paraId="29CEDD6A" w14:textId="09FE1642">
      <w:pPr>
        <w:pStyle w:val="Sansinterligne"/>
        <w:ind w:left="720"/>
        <w:rPr>
          <w:rFonts w:ascii="Arial Narrow" w:hAnsi="Arial Narrow"/>
        </w:rPr>
      </w:pPr>
      <w:r w:rsidRPr="002C3DB0">
        <w:rPr>
          <w:rFonts w:ascii="Arial Narrow" w:hAnsi="Arial Narrow"/>
        </w:rPr>
        <w:t>Guillaume Legault</w:t>
      </w:r>
    </w:p>
    <w:p w:rsidRPr="002C3DB0" w:rsidR="004D24C6" w:rsidP="007B7D1A" w:rsidRDefault="004D24C6" w14:paraId="259153C8" w14:textId="4F5C560A">
      <w:pPr>
        <w:pStyle w:val="Sansinterligne"/>
        <w:ind w:left="720"/>
        <w:rPr>
          <w:rFonts w:ascii="Arial Narrow" w:hAnsi="Arial Narrow"/>
        </w:rPr>
      </w:pPr>
      <w:hyperlink w:history="1" r:id="rId10">
        <w:r w:rsidRPr="002C3DB0">
          <w:rPr>
            <w:rStyle w:val="Lienhypertexte"/>
            <w:rFonts w:ascii="Arial Narrow" w:hAnsi="Arial Narrow"/>
          </w:rPr>
          <w:t>glegault@aptsq.com</w:t>
        </w:r>
      </w:hyperlink>
    </w:p>
    <w:p w:rsidRPr="007B7D1A" w:rsidR="007B7D1A" w:rsidP="6B67C4D4" w:rsidRDefault="007B7D1A" w14:paraId="6E21EACE" w14:textId="2A93B575">
      <w:pPr>
        <w:pStyle w:val="Sansinterligne"/>
        <w:kinsoku w:val="0"/>
        <w:overflowPunct w:val="0"/>
        <w:spacing w:line="257" w:lineRule="auto"/>
        <w:ind w:left="720"/>
        <w:rPr>
          <w:rFonts w:ascii="Arial Narrow" w:hAnsi="Arial Narrow"/>
          <w:spacing w:val="-1"/>
        </w:rPr>
        <w:sectPr w:rsidRPr="007B7D1A" w:rsidR="007B7D1A" w:rsidSect="007B7D1A">
          <w:headerReference w:type="default" r:id="rId11"/>
          <w:pgSz w:w="12240" w:h="15840" w:orient="portrait"/>
          <w:pgMar w:top="1380" w:right="960" w:bottom="1560" w:left="980" w:header="720" w:footer="720" w:gutter="0"/>
          <w:cols w:equalWidth="0" w:space="720">
            <w:col w:w="10300"/>
          </w:cols>
          <w:noEndnote/>
        </w:sectPr>
      </w:pPr>
      <w:r w:rsidRPr="6B67C4D4" w:rsidR="004D24C6">
        <w:rPr>
          <w:rFonts w:ascii="Arial Narrow" w:hAnsi="Arial Narrow"/>
        </w:rPr>
        <w:t>(514) 208-6734</w:t>
      </w:r>
    </w:p>
    <w:bookmarkEnd w:id="1"/>
    <w:p w:rsidRPr="007B7D1A" w:rsidR="00F663FB" w:rsidP="007B7D1A" w:rsidRDefault="00F663FB" w14:paraId="0DCE869B" w14:textId="77777777">
      <w:pPr>
        <w:pStyle w:val="Corpsdetexte"/>
        <w:tabs>
          <w:tab w:val="left" w:pos="461"/>
        </w:tabs>
        <w:kinsoku w:val="0"/>
        <w:overflowPunct w:val="0"/>
        <w:spacing w:before="21" w:line="260" w:lineRule="auto"/>
        <w:ind w:left="0" w:right="122"/>
      </w:pPr>
    </w:p>
    <w:sectPr w:rsidRPr="007B7D1A" w:rsidR="00F663FB" w:rsidSect="00144E85">
      <w:headerReference w:type="default" r:id="rId12"/>
      <w:pgSz w:w="12240" w:h="15840" w:orient="portrait"/>
      <w:pgMar w:top="1380" w:right="960" w:bottom="280" w:left="1340" w:header="720" w:footer="720" w:gutter="0"/>
      <w:cols w:equalWidth="0" w:space="720">
        <w:col w:w="99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3B06" w:rsidP="009961F0" w:rsidRDefault="00093B06" w14:paraId="0C4F181B" w14:textId="77777777">
      <w:r>
        <w:separator/>
      </w:r>
    </w:p>
  </w:endnote>
  <w:endnote w:type="continuationSeparator" w:id="0">
    <w:p w:rsidR="00093B06" w:rsidP="009961F0" w:rsidRDefault="00093B06" w14:paraId="662D5C9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3B06" w:rsidP="009961F0" w:rsidRDefault="00093B06" w14:paraId="14DDD5F9" w14:textId="77777777">
      <w:r>
        <w:separator/>
      </w:r>
    </w:p>
  </w:footnote>
  <w:footnote w:type="continuationSeparator" w:id="0">
    <w:p w:rsidR="00093B06" w:rsidP="009961F0" w:rsidRDefault="00093B06" w14:paraId="7CE1AEF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C38F5" w:rsidP="005C6702" w:rsidRDefault="007B7D1A" w14:paraId="2E12B9AE" w14:textId="0563916B">
    <w:pPr>
      <w:pStyle w:val="En-tte"/>
      <w:jc w:val="right"/>
      <w:rPr>
        <w:rFonts w:ascii="Arial Narrow" w:hAnsi="Arial Narrow"/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135891" wp14:editId="45D4879E">
          <wp:simplePos x="0" y="0"/>
          <wp:positionH relativeFrom="column">
            <wp:posOffset>228600</wp:posOffset>
          </wp:positionH>
          <wp:positionV relativeFrom="paragraph">
            <wp:posOffset>-220980</wp:posOffset>
          </wp:positionV>
          <wp:extent cx="1574800" cy="1211580"/>
          <wp:effectExtent l="0" t="0" r="0" b="0"/>
          <wp:wrapNone/>
          <wp:docPr id="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6702" w:rsidR="002C38F5">
      <w:rPr>
        <w:rFonts w:ascii="Arial Narrow" w:hAnsi="Arial Narrow"/>
        <w:b/>
        <w:bCs/>
        <w:sz w:val="40"/>
        <w:szCs w:val="40"/>
      </w:rPr>
      <w:t>PROCÉDURE D’ÉLECTION</w:t>
    </w:r>
  </w:p>
  <w:p w:rsidR="002C38F5" w:rsidP="005C6702" w:rsidRDefault="002C38F5" w14:paraId="1F6A1577" w14:textId="6D9A11F7">
    <w:pPr>
      <w:pStyle w:val="En-tte"/>
      <w:jc w:val="right"/>
      <w:rPr>
        <w:rFonts w:ascii="Arial Narrow" w:hAnsi="Arial Narrow"/>
        <w:sz w:val="40"/>
        <w:szCs w:val="40"/>
      </w:rPr>
    </w:pPr>
    <w:r w:rsidRPr="005C6702">
      <w:rPr>
        <w:rFonts w:ascii="Arial Narrow" w:hAnsi="Arial Narrow"/>
        <w:sz w:val="40"/>
        <w:szCs w:val="40"/>
      </w:rPr>
      <w:t>APTS BAS S</w:t>
    </w:r>
    <w:r w:rsidR="007B7D1A">
      <w:rPr>
        <w:rFonts w:ascii="Arial Narrow" w:hAnsi="Arial Narrow"/>
        <w:sz w:val="40"/>
        <w:szCs w:val="40"/>
      </w:rPr>
      <w:t>AIN</w:t>
    </w:r>
    <w:r w:rsidRPr="005C6702">
      <w:rPr>
        <w:rFonts w:ascii="Arial Narrow" w:hAnsi="Arial Narrow"/>
        <w:sz w:val="40"/>
        <w:szCs w:val="40"/>
      </w:rPr>
      <w:t>T-LAURENT</w:t>
    </w:r>
  </w:p>
  <w:p w:rsidRPr="005C6702" w:rsidR="002C38F5" w:rsidP="005C6702" w:rsidRDefault="002C38F5" w14:paraId="43C6341F" w14:textId="77777777">
    <w:pPr>
      <w:pStyle w:val="En-tte"/>
      <w:pBdr>
        <w:bottom w:val="single" w:color="auto" w:sz="4" w:space="1"/>
      </w:pBdr>
      <w:jc w:val="right"/>
      <w:rPr>
        <w:rFonts w:ascii="Arial Narrow" w:hAnsi="Arial Narrow"/>
        <w:sz w:val="40"/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C6702" w:rsidP="005C6702" w:rsidRDefault="007B7D1A" w14:paraId="607C6BCA" w14:textId="717C6FA3">
    <w:pPr>
      <w:pStyle w:val="En-tte"/>
      <w:jc w:val="right"/>
      <w:rPr>
        <w:rFonts w:ascii="Arial Narrow" w:hAnsi="Arial Narrow"/>
        <w:sz w:val="40"/>
        <w:szCs w:val="4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6397D27" wp14:editId="7699486D">
          <wp:simplePos x="0" y="0"/>
          <wp:positionH relativeFrom="column">
            <wp:posOffset>228600</wp:posOffset>
          </wp:positionH>
          <wp:positionV relativeFrom="paragraph">
            <wp:posOffset>-220980</wp:posOffset>
          </wp:positionV>
          <wp:extent cx="1574800" cy="1211580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6702" w:rsidR="005C6702">
      <w:rPr>
        <w:rFonts w:ascii="Arial Narrow" w:hAnsi="Arial Narrow"/>
        <w:b/>
        <w:bCs/>
        <w:sz w:val="40"/>
        <w:szCs w:val="40"/>
      </w:rPr>
      <w:t>PROCÉDURE D’ÉLECTION</w:t>
    </w:r>
  </w:p>
  <w:p w:rsidR="005C6702" w:rsidP="005C6702" w:rsidRDefault="005C6702" w14:paraId="20400052" w14:textId="77777777">
    <w:pPr>
      <w:pStyle w:val="En-tte"/>
      <w:jc w:val="right"/>
      <w:rPr>
        <w:rFonts w:ascii="Arial Narrow" w:hAnsi="Arial Narrow"/>
        <w:sz w:val="40"/>
        <w:szCs w:val="40"/>
      </w:rPr>
    </w:pPr>
    <w:r w:rsidRPr="005C6702">
      <w:rPr>
        <w:rFonts w:ascii="Arial Narrow" w:hAnsi="Arial Narrow"/>
        <w:sz w:val="40"/>
        <w:szCs w:val="40"/>
      </w:rPr>
      <w:t>APTS BAS ST-LAURENT</w:t>
    </w:r>
  </w:p>
  <w:p w:rsidRPr="005C6702" w:rsidR="005C6702" w:rsidP="005C6702" w:rsidRDefault="005C6702" w14:paraId="52591EC2" w14:textId="77777777">
    <w:pPr>
      <w:pStyle w:val="En-tte"/>
      <w:pBdr>
        <w:bottom w:val="single" w:color="auto" w:sz="4" w:space="1"/>
      </w:pBdr>
      <w:jc w:val="right"/>
      <w:rPr>
        <w:rFonts w:ascii="Arial Narrow" w:hAnsi="Arial Narrow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820" w:hanging="360"/>
      </w:pPr>
      <w:rPr>
        <w:rFonts w:ascii="Symbol" w:hAnsi="Symbol"/>
        <w:b w:val="0"/>
        <w:sz w:val="22"/>
      </w:rPr>
    </w:lvl>
    <w:lvl w:ilvl="1">
      <w:start w:val="1"/>
      <w:numFmt w:val="decimal"/>
      <w:lvlText w:val="%2."/>
      <w:lvlJc w:val="left"/>
      <w:pPr>
        <w:ind w:left="880" w:hanging="360"/>
      </w:pPr>
      <w:rPr>
        <w:rFonts w:ascii="Arial Narrow" w:hAnsi="Arial Narrow" w:cs="Arial Narrow"/>
        <w:b/>
        <w:bCs/>
        <w:sz w:val="22"/>
        <w:szCs w:val="22"/>
      </w:rPr>
    </w:lvl>
    <w:lvl w:ilvl="2">
      <w:numFmt w:val="bullet"/>
      <w:lvlText w:val="•"/>
      <w:lvlJc w:val="left"/>
      <w:pPr>
        <w:ind w:left="1927" w:hanging="360"/>
      </w:pPr>
    </w:lvl>
    <w:lvl w:ilvl="3">
      <w:numFmt w:val="bullet"/>
      <w:lvlText w:val="•"/>
      <w:lvlJc w:val="left"/>
      <w:pPr>
        <w:ind w:left="2973" w:hanging="360"/>
      </w:pPr>
    </w:lvl>
    <w:lvl w:ilvl="4">
      <w:numFmt w:val="bullet"/>
      <w:lvlText w:val="•"/>
      <w:lvlJc w:val="left"/>
      <w:pPr>
        <w:ind w:left="4020" w:hanging="360"/>
      </w:pPr>
    </w:lvl>
    <w:lvl w:ilvl="5">
      <w:numFmt w:val="bullet"/>
      <w:lvlText w:val="•"/>
      <w:lvlJc w:val="left"/>
      <w:pPr>
        <w:ind w:left="5066" w:hanging="360"/>
      </w:pPr>
    </w:lvl>
    <w:lvl w:ilvl="6">
      <w:numFmt w:val="bullet"/>
      <w:lvlText w:val="•"/>
      <w:lvlJc w:val="left"/>
      <w:pPr>
        <w:ind w:left="6113" w:hanging="360"/>
      </w:pPr>
    </w:lvl>
    <w:lvl w:ilvl="7">
      <w:numFmt w:val="bullet"/>
      <w:lvlText w:val="•"/>
      <w:lvlJc w:val="left"/>
      <w:pPr>
        <w:ind w:left="7160" w:hanging="360"/>
      </w:pPr>
    </w:lvl>
    <w:lvl w:ilvl="8">
      <w:numFmt w:val="bullet"/>
      <w:lvlText w:val="•"/>
      <w:lvlJc w:val="left"/>
      <w:pPr>
        <w:ind w:left="8206" w:hanging="360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lowerLetter"/>
      <w:lvlText w:val="%1)"/>
      <w:lvlJc w:val="left"/>
      <w:pPr>
        <w:ind w:left="880" w:hanging="348"/>
      </w:pPr>
      <w:rPr>
        <w:rFonts w:ascii="Arial Narrow" w:hAnsi="Arial Narrow" w:cs="Arial Narrow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832" w:hanging="348"/>
      </w:pPr>
    </w:lvl>
    <w:lvl w:ilvl="2">
      <w:numFmt w:val="bullet"/>
      <w:lvlText w:val="•"/>
      <w:lvlJc w:val="left"/>
      <w:pPr>
        <w:ind w:left="2784" w:hanging="348"/>
      </w:pPr>
    </w:lvl>
    <w:lvl w:ilvl="3">
      <w:numFmt w:val="bullet"/>
      <w:lvlText w:val="•"/>
      <w:lvlJc w:val="left"/>
      <w:pPr>
        <w:ind w:left="3736" w:hanging="348"/>
      </w:pPr>
    </w:lvl>
    <w:lvl w:ilvl="4">
      <w:numFmt w:val="bullet"/>
      <w:lvlText w:val="•"/>
      <w:lvlJc w:val="left"/>
      <w:pPr>
        <w:ind w:left="4688" w:hanging="348"/>
      </w:pPr>
    </w:lvl>
    <w:lvl w:ilvl="5">
      <w:numFmt w:val="bullet"/>
      <w:lvlText w:val="•"/>
      <w:lvlJc w:val="left"/>
      <w:pPr>
        <w:ind w:left="5640" w:hanging="348"/>
      </w:pPr>
    </w:lvl>
    <w:lvl w:ilvl="6">
      <w:numFmt w:val="bullet"/>
      <w:lvlText w:val="•"/>
      <w:lvlJc w:val="left"/>
      <w:pPr>
        <w:ind w:left="6592" w:hanging="348"/>
      </w:pPr>
    </w:lvl>
    <w:lvl w:ilvl="7">
      <w:numFmt w:val="bullet"/>
      <w:lvlText w:val="•"/>
      <w:lvlJc w:val="left"/>
      <w:pPr>
        <w:ind w:left="7544" w:hanging="348"/>
      </w:pPr>
    </w:lvl>
    <w:lvl w:ilvl="8">
      <w:numFmt w:val="bullet"/>
      <w:lvlText w:val="•"/>
      <w:lvlJc w:val="left"/>
      <w:pPr>
        <w:ind w:left="8496" w:hanging="348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lowerLetter"/>
      <w:lvlText w:val="%1)"/>
      <w:lvlJc w:val="left"/>
      <w:pPr>
        <w:ind w:left="1068" w:hanging="348"/>
      </w:pPr>
      <w:rPr>
        <w:rFonts w:ascii="Arial Narrow" w:hAnsi="Arial Narrow" w:cs="Arial Narrow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2021" w:hanging="348"/>
      </w:pPr>
    </w:lvl>
    <w:lvl w:ilvl="2">
      <w:numFmt w:val="bullet"/>
      <w:lvlText w:val="•"/>
      <w:lvlJc w:val="left"/>
      <w:pPr>
        <w:ind w:left="2974" w:hanging="348"/>
      </w:pPr>
    </w:lvl>
    <w:lvl w:ilvl="3">
      <w:numFmt w:val="bullet"/>
      <w:lvlText w:val="•"/>
      <w:lvlJc w:val="left"/>
      <w:pPr>
        <w:ind w:left="3927" w:hanging="348"/>
      </w:pPr>
    </w:lvl>
    <w:lvl w:ilvl="4">
      <w:numFmt w:val="bullet"/>
      <w:lvlText w:val="•"/>
      <w:lvlJc w:val="left"/>
      <w:pPr>
        <w:ind w:left="4881" w:hanging="348"/>
      </w:pPr>
    </w:lvl>
    <w:lvl w:ilvl="5">
      <w:numFmt w:val="bullet"/>
      <w:lvlText w:val="•"/>
      <w:lvlJc w:val="left"/>
      <w:pPr>
        <w:ind w:left="5834" w:hanging="348"/>
      </w:pPr>
    </w:lvl>
    <w:lvl w:ilvl="6">
      <w:numFmt w:val="bullet"/>
      <w:lvlText w:val="•"/>
      <w:lvlJc w:val="left"/>
      <w:pPr>
        <w:ind w:left="6787" w:hanging="348"/>
      </w:pPr>
    </w:lvl>
    <w:lvl w:ilvl="7">
      <w:numFmt w:val="bullet"/>
      <w:lvlText w:val="•"/>
      <w:lvlJc w:val="left"/>
      <w:pPr>
        <w:ind w:left="7740" w:hanging="348"/>
      </w:pPr>
    </w:lvl>
    <w:lvl w:ilvl="8">
      <w:numFmt w:val="bullet"/>
      <w:lvlText w:val="•"/>
      <w:lvlJc w:val="left"/>
      <w:pPr>
        <w:ind w:left="8693" w:hanging="348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lowerLetter"/>
      <w:lvlText w:val="%1)"/>
      <w:lvlJc w:val="left"/>
      <w:pPr>
        <w:ind w:left="1068" w:hanging="348"/>
      </w:pPr>
      <w:rPr>
        <w:rFonts w:ascii="Arial Narrow" w:hAnsi="Arial Narrow" w:eastAsia="Times New Roman" w:cs="Arial Narrow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2063" w:hanging="348"/>
      </w:pPr>
    </w:lvl>
    <w:lvl w:ilvl="2">
      <w:numFmt w:val="bullet"/>
      <w:lvlText w:val="•"/>
      <w:lvlJc w:val="left"/>
      <w:pPr>
        <w:ind w:left="3058" w:hanging="348"/>
      </w:pPr>
    </w:lvl>
    <w:lvl w:ilvl="3">
      <w:numFmt w:val="bullet"/>
      <w:lvlText w:val="•"/>
      <w:lvlJc w:val="left"/>
      <w:pPr>
        <w:ind w:left="4053" w:hanging="348"/>
      </w:pPr>
    </w:lvl>
    <w:lvl w:ilvl="4">
      <w:numFmt w:val="bullet"/>
      <w:lvlText w:val="•"/>
      <w:lvlJc w:val="left"/>
      <w:pPr>
        <w:ind w:left="5049" w:hanging="348"/>
      </w:pPr>
    </w:lvl>
    <w:lvl w:ilvl="5">
      <w:numFmt w:val="bullet"/>
      <w:lvlText w:val="•"/>
      <w:lvlJc w:val="left"/>
      <w:pPr>
        <w:ind w:left="6044" w:hanging="348"/>
      </w:pPr>
    </w:lvl>
    <w:lvl w:ilvl="6">
      <w:numFmt w:val="bullet"/>
      <w:lvlText w:val="•"/>
      <w:lvlJc w:val="left"/>
      <w:pPr>
        <w:ind w:left="7039" w:hanging="348"/>
      </w:pPr>
    </w:lvl>
    <w:lvl w:ilvl="7">
      <w:numFmt w:val="bullet"/>
      <w:lvlText w:val="•"/>
      <w:lvlJc w:val="left"/>
      <w:pPr>
        <w:ind w:left="8034" w:hanging="348"/>
      </w:pPr>
    </w:lvl>
    <w:lvl w:ilvl="8">
      <w:numFmt w:val="bullet"/>
      <w:lvlText w:val="•"/>
      <w:lvlJc w:val="left"/>
      <w:pPr>
        <w:ind w:left="9029" w:hanging="348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lowerLetter"/>
      <w:lvlText w:val="%1)"/>
      <w:lvlJc w:val="left"/>
      <w:pPr>
        <w:ind w:left="1080" w:hanging="360"/>
      </w:pPr>
      <w:rPr>
        <w:rFonts w:ascii="Arial Narrow" w:hAnsi="Arial Narrow" w:cs="Arial Narrow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2028" w:hanging="360"/>
      </w:pPr>
    </w:lvl>
    <w:lvl w:ilvl="2">
      <w:numFmt w:val="bullet"/>
      <w:lvlText w:val="•"/>
      <w:lvlJc w:val="left"/>
      <w:pPr>
        <w:ind w:left="2976" w:hanging="360"/>
      </w:pPr>
    </w:lvl>
    <w:lvl w:ilvl="3">
      <w:numFmt w:val="bullet"/>
      <w:lvlText w:val="•"/>
      <w:lvlJc w:val="left"/>
      <w:pPr>
        <w:ind w:left="3924" w:hanging="360"/>
      </w:pPr>
    </w:lvl>
    <w:lvl w:ilvl="4">
      <w:numFmt w:val="bullet"/>
      <w:lvlText w:val="•"/>
      <w:lvlJc w:val="left"/>
      <w:pPr>
        <w:ind w:left="4872" w:hanging="360"/>
      </w:pPr>
    </w:lvl>
    <w:lvl w:ilvl="5">
      <w:numFmt w:val="bullet"/>
      <w:lvlText w:val="•"/>
      <w:lvlJc w:val="left"/>
      <w:pPr>
        <w:ind w:left="5820" w:hanging="360"/>
      </w:pPr>
    </w:lvl>
    <w:lvl w:ilvl="6">
      <w:numFmt w:val="bullet"/>
      <w:lvlText w:val="•"/>
      <w:lvlJc w:val="left"/>
      <w:pPr>
        <w:ind w:left="6768" w:hanging="360"/>
      </w:pPr>
    </w:lvl>
    <w:lvl w:ilvl="7">
      <w:numFmt w:val="bullet"/>
      <w:lvlText w:val="•"/>
      <w:lvlJc w:val="left"/>
      <w:pPr>
        <w:ind w:left="7716" w:hanging="360"/>
      </w:pPr>
    </w:lvl>
    <w:lvl w:ilvl="8">
      <w:numFmt w:val="bullet"/>
      <w:lvlText w:val="•"/>
      <w:lvlJc w:val="left"/>
      <w:pPr>
        <w:ind w:left="8664" w:hanging="360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lowerLetter"/>
      <w:lvlText w:val="%1)"/>
      <w:lvlJc w:val="left"/>
      <w:pPr>
        <w:ind w:left="1080" w:hanging="360"/>
      </w:pPr>
      <w:rPr>
        <w:rFonts w:ascii="Arial Narrow" w:hAnsi="Arial Narrow" w:cs="Arial Narrow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2028" w:hanging="360"/>
      </w:pPr>
    </w:lvl>
    <w:lvl w:ilvl="2">
      <w:numFmt w:val="bullet"/>
      <w:lvlText w:val="•"/>
      <w:lvlJc w:val="left"/>
      <w:pPr>
        <w:ind w:left="2976" w:hanging="360"/>
      </w:pPr>
    </w:lvl>
    <w:lvl w:ilvl="3">
      <w:numFmt w:val="bullet"/>
      <w:lvlText w:val="•"/>
      <w:lvlJc w:val="left"/>
      <w:pPr>
        <w:ind w:left="3924" w:hanging="360"/>
      </w:pPr>
    </w:lvl>
    <w:lvl w:ilvl="4">
      <w:numFmt w:val="bullet"/>
      <w:lvlText w:val="•"/>
      <w:lvlJc w:val="left"/>
      <w:pPr>
        <w:ind w:left="4872" w:hanging="360"/>
      </w:pPr>
    </w:lvl>
    <w:lvl w:ilvl="5">
      <w:numFmt w:val="bullet"/>
      <w:lvlText w:val="•"/>
      <w:lvlJc w:val="left"/>
      <w:pPr>
        <w:ind w:left="5820" w:hanging="360"/>
      </w:pPr>
    </w:lvl>
    <w:lvl w:ilvl="6">
      <w:numFmt w:val="bullet"/>
      <w:lvlText w:val="•"/>
      <w:lvlJc w:val="left"/>
      <w:pPr>
        <w:ind w:left="6768" w:hanging="360"/>
      </w:pPr>
    </w:lvl>
    <w:lvl w:ilvl="7">
      <w:numFmt w:val="bullet"/>
      <w:lvlText w:val="•"/>
      <w:lvlJc w:val="left"/>
      <w:pPr>
        <w:ind w:left="7716" w:hanging="360"/>
      </w:pPr>
    </w:lvl>
    <w:lvl w:ilvl="8">
      <w:numFmt w:val="bullet"/>
      <w:lvlText w:val="•"/>
      <w:lvlJc w:val="left"/>
      <w:pPr>
        <w:ind w:left="8664" w:hanging="360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"/>
      <w:lvlJc w:val="left"/>
      <w:pPr>
        <w:ind w:left="820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768" w:hanging="360"/>
      </w:p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664" w:hanging="360"/>
      </w:pPr>
    </w:lvl>
    <w:lvl w:ilvl="4">
      <w:numFmt w:val="bullet"/>
      <w:lvlText w:val="•"/>
      <w:lvlJc w:val="left"/>
      <w:pPr>
        <w:ind w:left="4612" w:hanging="360"/>
      </w:pPr>
    </w:lvl>
    <w:lvl w:ilvl="5">
      <w:numFmt w:val="bullet"/>
      <w:lvlText w:val="•"/>
      <w:lvlJc w:val="left"/>
      <w:pPr>
        <w:ind w:left="5560" w:hanging="360"/>
      </w:pPr>
    </w:lvl>
    <w:lvl w:ilvl="6">
      <w:numFmt w:val="bullet"/>
      <w:lvlText w:val="•"/>
      <w:lvlJc w:val="left"/>
      <w:pPr>
        <w:ind w:left="6508" w:hanging="360"/>
      </w:pPr>
    </w:lvl>
    <w:lvl w:ilvl="7">
      <w:numFmt w:val="bullet"/>
      <w:lvlText w:val="•"/>
      <w:lvlJc w:val="left"/>
      <w:pPr>
        <w:ind w:left="7456" w:hanging="360"/>
      </w:pPr>
    </w:lvl>
    <w:lvl w:ilvl="8">
      <w:numFmt w:val="bullet"/>
      <w:lvlText w:val="•"/>
      <w:lvlJc w:val="left"/>
      <w:pPr>
        <w:ind w:left="8404" w:hanging="360"/>
      </w:pPr>
    </w:lvl>
  </w:abstractNum>
  <w:abstractNum w:abstractNumId="7" w15:restartNumberingAfterBreak="0">
    <w:nsid w:val="0BF27031"/>
    <w:multiLevelType w:val="hybridMultilevel"/>
    <w:tmpl w:val="FFFFFFFF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FC138E"/>
    <w:multiLevelType w:val="hybridMultilevel"/>
    <w:tmpl w:val="FFFFFFFF"/>
    <w:lvl w:ilvl="0" w:tplc="C65C709E">
      <w:start w:val="4"/>
      <w:numFmt w:val="decimal"/>
      <w:lvlText w:val="%1"/>
      <w:lvlJc w:val="left"/>
      <w:pPr>
        <w:ind w:left="861" w:hanging="360"/>
      </w:pPr>
      <w:rPr>
        <w:rFonts w:hint="default"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9" w15:restartNumberingAfterBreak="0">
    <w:nsid w:val="1271337A"/>
    <w:multiLevelType w:val="hybridMultilevel"/>
    <w:tmpl w:val="FFFFFFFF"/>
    <w:lvl w:ilvl="0" w:tplc="519AD188">
      <w:start w:val="8"/>
      <w:numFmt w:val="decimal"/>
      <w:lvlText w:val="%1."/>
      <w:lvlJc w:val="left"/>
      <w:pPr>
        <w:ind w:left="880" w:hanging="360"/>
      </w:pPr>
      <w:rPr>
        <w:rFonts w:hint="default" w:cs="Times New Roman"/>
        <w:b/>
        <w:u w:val="single"/>
      </w:rPr>
    </w:lvl>
    <w:lvl w:ilvl="1" w:tplc="0C0C0019">
      <w:start w:val="1"/>
      <w:numFmt w:val="lowerLetter"/>
      <w:lvlText w:val="%2."/>
      <w:lvlJc w:val="left"/>
      <w:pPr>
        <w:ind w:left="160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32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04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76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48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20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92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640" w:hanging="180"/>
      </w:pPr>
      <w:rPr>
        <w:rFonts w:cs="Times New Roman"/>
      </w:rPr>
    </w:lvl>
  </w:abstractNum>
  <w:abstractNum w:abstractNumId="10" w15:restartNumberingAfterBreak="0">
    <w:nsid w:val="1944733C"/>
    <w:multiLevelType w:val="hybridMultilevel"/>
    <w:tmpl w:val="FFFFFFFF"/>
    <w:lvl w:ilvl="0" w:tplc="1D5A7FB6">
      <w:start w:val="1"/>
      <w:numFmt w:val="lowerLetter"/>
      <w:lvlText w:val="%1)"/>
      <w:lvlJc w:val="left"/>
      <w:pPr>
        <w:ind w:left="1080" w:hanging="360"/>
      </w:pPr>
      <w:rPr>
        <w:rFonts w:hint="default" w:cs="Times New Roman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30D9404A"/>
    <w:multiLevelType w:val="hybridMultilevel"/>
    <w:tmpl w:val="FFFFFFFF"/>
    <w:lvl w:ilvl="0" w:tplc="0C0C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533252D"/>
    <w:multiLevelType w:val="hybridMultilevel"/>
    <w:tmpl w:val="FFFFFFFF"/>
    <w:lvl w:ilvl="0" w:tplc="0C0C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C0C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D2034A5"/>
    <w:multiLevelType w:val="multilevel"/>
    <w:tmpl w:val="FFFFFFFF"/>
    <w:lvl w:ilvl="0">
      <w:start w:val="1"/>
      <w:numFmt w:val="lowerLetter"/>
      <w:lvlText w:val="%1)"/>
      <w:lvlJc w:val="left"/>
      <w:pPr>
        <w:ind w:left="842" w:hanging="351"/>
      </w:pPr>
      <w:rPr>
        <w:rFonts w:hint="default" w:cs="Times New Roman"/>
        <w:b w:val="0"/>
        <w:bCs w:val="0"/>
        <w:spacing w:val="-1"/>
        <w:w w:val="101"/>
        <w:sz w:val="23"/>
        <w:szCs w:val="23"/>
      </w:rPr>
    </w:lvl>
    <w:lvl w:ilvl="1">
      <w:numFmt w:val="bullet"/>
      <w:lvlText w:val="•"/>
      <w:lvlJc w:val="left"/>
      <w:pPr>
        <w:ind w:left="1694" w:hanging="351"/>
      </w:pPr>
    </w:lvl>
    <w:lvl w:ilvl="2">
      <w:numFmt w:val="bullet"/>
      <w:lvlText w:val="•"/>
      <w:lvlJc w:val="left"/>
      <w:pPr>
        <w:ind w:left="2545" w:hanging="351"/>
      </w:pPr>
    </w:lvl>
    <w:lvl w:ilvl="3">
      <w:numFmt w:val="bullet"/>
      <w:lvlText w:val="•"/>
      <w:lvlJc w:val="left"/>
      <w:pPr>
        <w:ind w:left="3397" w:hanging="351"/>
      </w:pPr>
    </w:lvl>
    <w:lvl w:ilvl="4">
      <w:numFmt w:val="bullet"/>
      <w:lvlText w:val="•"/>
      <w:lvlJc w:val="left"/>
      <w:pPr>
        <w:ind w:left="4249" w:hanging="351"/>
      </w:pPr>
    </w:lvl>
    <w:lvl w:ilvl="5">
      <w:numFmt w:val="bullet"/>
      <w:lvlText w:val="•"/>
      <w:lvlJc w:val="left"/>
      <w:pPr>
        <w:ind w:left="5101" w:hanging="351"/>
      </w:pPr>
    </w:lvl>
    <w:lvl w:ilvl="6">
      <w:numFmt w:val="bullet"/>
      <w:lvlText w:val="•"/>
      <w:lvlJc w:val="left"/>
      <w:pPr>
        <w:ind w:left="5952" w:hanging="351"/>
      </w:pPr>
    </w:lvl>
    <w:lvl w:ilvl="7">
      <w:numFmt w:val="bullet"/>
      <w:lvlText w:val="•"/>
      <w:lvlJc w:val="left"/>
      <w:pPr>
        <w:ind w:left="6804" w:hanging="351"/>
      </w:pPr>
    </w:lvl>
    <w:lvl w:ilvl="8">
      <w:numFmt w:val="bullet"/>
      <w:lvlText w:val="•"/>
      <w:lvlJc w:val="left"/>
      <w:pPr>
        <w:ind w:left="7656" w:hanging="351"/>
      </w:pPr>
    </w:lvl>
  </w:abstractNum>
  <w:abstractNum w:abstractNumId="14" w15:restartNumberingAfterBreak="0">
    <w:nsid w:val="46F73E6C"/>
    <w:multiLevelType w:val="hybridMultilevel"/>
    <w:tmpl w:val="FFFFFFFF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B7C168F"/>
    <w:multiLevelType w:val="hybridMultilevel"/>
    <w:tmpl w:val="FFFFFFFF"/>
    <w:lvl w:ilvl="0" w:tplc="C17E8436">
      <w:start w:val="7"/>
      <w:numFmt w:val="decimal"/>
      <w:lvlText w:val="%1."/>
      <w:lvlJc w:val="left"/>
      <w:pPr>
        <w:ind w:left="880" w:hanging="360"/>
      </w:pPr>
      <w:rPr>
        <w:rFonts w:hint="default" w:cs="Times New Roman"/>
        <w:b/>
        <w:u w:val="single"/>
      </w:rPr>
    </w:lvl>
    <w:lvl w:ilvl="1" w:tplc="0C0C0019">
      <w:start w:val="1"/>
      <w:numFmt w:val="lowerLetter"/>
      <w:lvlText w:val="%2."/>
      <w:lvlJc w:val="left"/>
      <w:pPr>
        <w:ind w:left="160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32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04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76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48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20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92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640" w:hanging="180"/>
      </w:pPr>
      <w:rPr>
        <w:rFonts w:cs="Times New Roman"/>
      </w:rPr>
    </w:lvl>
  </w:abstractNum>
  <w:abstractNum w:abstractNumId="16" w15:restartNumberingAfterBreak="0">
    <w:nsid w:val="524C67A1"/>
    <w:multiLevelType w:val="hybridMultilevel"/>
    <w:tmpl w:val="FFFFFFFF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5D64920"/>
    <w:multiLevelType w:val="hybridMultilevel"/>
    <w:tmpl w:val="FFFFFFFF"/>
    <w:lvl w:ilvl="0" w:tplc="75C6A3E2">
      <w:start w:val="1"/>
      <w:numFmt w:val="lowerLetter"/>
      <w:lvlText w:val="%1)"/>
      <w:lvlJc w:val="left"/>
      <w:pPr>
        <w:ind w:left="1146" w:hanging="360"/>
      </w:pPr>
      <w:rPr>
        <w:rFonts w:cs="Times New Roman"/>
        <w:b w:val="0"/>
      </w:rPr>
    </w:lvl>
    <w:lvl w:ilvl="1" w:tplc="0C0C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 w15:restartNumberingAfterBreak="0">
    <w:nsid w:val="5B9D6BB0"/>
    <w:multiLevelType w:val="multilevel"/>
    <w:tmpl w:val="FFFFFFFF"/>
    <w:lvl w:ilvl="0">
      <w:start w:val="1"/>
      <w:numFmt w:val="lowerLetter"/>
      <w:lvlText w:val="%1)"/>
      <w:lvlJc w:val="left"/>
      <w:pPr>
        <w:ind w:left="842" w:hanging="351"/>
      </w:pPr>
      <w:rPr>
        <w:rFonts w:hint="default" w:cs="Times New Roman"/>
        <w:b w:val="0"/>
        <w:bCs w:val="0"/>
        <w:spacing w:val="-1"/>
        <w:w w:val="101"/>
        <w:sz w:val="23"/>
        <w:szCs w:val="23"/>
      </w:rPr>
    </w:lvl>
    <w:lvl w:ilvl="1">
      <w:numFmt w:val="bullet"/>
      <w:lvlText w:val="•"/>
      <w:lvlJc w:val="left"/>
      <w:pPr>
        <w:ind w:left="1694" w:hanging="351"/>
      </w:pPr>
    </w:lvl>
    <w:lvl w:ilvl="2">
      <w:numFmt w:val="bullet"/>
      <w:lvlText w:val="•"/>
      <w:lvlJc w:val="left"/>
      <w:pPr>
        <w:ind w:left="2545" w:hanging="351"/>
      </w:pPr>
    </w:lvl>
    <w:lvl w:ilvl="3">
      <w:numFmt w:val="bullet"/>
      <w:lvlText w:val="•"/>
      <w:lvlJc w:val="left"/>
      <w:pPr>
        <w:ind w:left="3397" w:hanging="351"/>
      </w:pPr>
    </w:lvl>
    <w:lvl w:ilvl="4">
      <w:numFmt w:val="bullet"/>
      <w:lvlText w:val="•"/>
      <w:lvlJc w:val="left"/>
      <w:pPr>
        <w:ind w:left="4249" w:hanging="351"/>
      </w:pPr>
    </w:lvl>
    <w:lvl w:ilvl="5">
      <w:numFmt w:val="bullet"/>
      <w:lvlText w:val="•"/>
      <w:lvlJc w:val="left"/>
      <w:pPr>
        <w:ind w:left="5101" w:hanging="351"/>
      </w:pPr>
    </w:lvl>
    <w:lvl w:ilvl="6">
      <w:numFmt w:val="bullet"/>
      <w:lvlText w:val="•"/>
      <w:lvlJc w:val="left"/>
      <w:pPr>
        <w:ind w:left="5952" w:hanging="351"/>
      </w:pPr>
    </w:lvl>
    <w:lvl w:ilvl="7">
      <w:numFmt w:val="bullet"/>
      <w:lvlText w:val="•"/>
      <w:lvlJc w:val="left"/>
      <w:pPr>
        <w:ind w:left="6804" w:hanging="351"/>
      </w:pPr>
    </w:lvl>
    <w:lvl w:ilvl="8">
      <w:numFmt w:val="bullet"/>
      <w:lvlText w:val="•"/>
      <w:lvlJc w:val="left"/>
      <w:pPr>
        <w:ind w:left="7656" w:hanging="351"/>
      </w:pPr>
    </w:lvl>
  </w:abstractNum>
  <w:abstractNum w:abstractNumId="19" w15:restartNumberingAfterBreak="0">
    <w:nsid w:val="5CA0359F"/>
    <w:multiLevelType w:val="multilevel"/>
    <w:tmpl w:val="FFFFFFFF"/>
    <w:styleLink w:val="Listeactuelle1"/>
    <w:lvl w:ilvl="0">
      <w:numFmt w:val="bullet"/>
      <w:lvlText w:val=""/>
      <w:lvlJc w:val="left"/>
      <w:pPr>
        <w:ind w:left="820" w:hanging="360"/>
      </w:pPr>
      <w:rPr>
        <w:rFonts w:ascii="Symbol" w:hAnsi="Symbol"/>
        <w:b w:val="0"/>
        <w:sz w:val="22"/>
      </w:rPr>
    </w:lvl>
    <w:lvl w:ilvl="1">
      <w:start w:val="1"/>
      <w:numFmt w:val="decimal"/>
      <w:lvlText w:val="%2."/>
      <w:lvlJc w:val="left"/>
      <w:pPr>
        <w:ind w:left="880" w:hanging="360"/>
      </w:pPr>
      <w:rPr>
        <w:rFonts w:ascii="Arial Narrow" w:hAnsi="Arial Narrow" w:cs="Arial Narrow"/>
        <w:b/>
        <w:bCs/>
        <w:sz w:val="22"/>
        <w:szCs w:val="22"/>
      </w:rPr>
    </w:lvl>
    <w:lvl w:ilvl="2">
      <w:numFmt w:val="bullet"/>
      <w:lvlText w:val="•"/>
      <w:lvlJc w:val="left"/>
      <w:pPr>
        <w:ind w:left="1927" w:hanging="360"/>
      </w:pPr>
    </w:lvl>
    <w:lvl w:ilvl="3">
      <w:numFmt w:val="bullet"/>
      <w:lvlText w:val="•"/>
      <w:lvlJc w:val="left"/>
      <w:pPr>
        <w:ind w:left="2973" w:hanging="360"/>
      </w:pPr>
    </w:lvl>
    <w:lvl w:ilvl="4">
      <w:numFmt w:val="bullet"/>
      <w:lvlText w:val="•"/>
      <w:lvlJc w:val="left"/>
      <w:pPr>
        <w:ind w:left="4020" w:hanging="360"/>
      </w:pPr>
    </w:lvl>
    <w:lvl w:ilvl="5">
      <w:numFmt w:val="bullet"/>
      <w:lvlText w:val="•"/>
      <w:lvlJc w:val="left"/>
      <w:pPr>
        <w:ind w:left="5066" w:hanging="360"/>
      </w:pPr>
    </w:lvl>
    <w:lvl w:ilvl="6">
      <w:numFmt w:val="bullet"/>
      <w:lvlText w:val="•"/>
      <w:lvlJc w:val="left"/>
      <w:pPr>
        <w:ind w:left="6113" w:hanging="360"/>
      </w:pPr>
    </w:lvl>
    <w:lvl w:ilvl="7">
      <w:numFmt w:val="bullet"/>
      <w:lvlText w:val="•"/>
      <w:lvlJc w:val="left"/>
      <w:pPr>
        <w:ind w:left="7160" w:hanging="360"/>
      </w:pPr>
    </w:lvl>
    <w:lvl w:ilvl="8">
      <w:numFmt w:val="bullet"/>
      <w:lvlText w:val="•"/>
      <w:lvlJc w:val="left"/>
      <w:pPr>
        <w:ind w:left="8206" w:hanging="360"/>
      </w:pPr>
    </w:lvl>
  </w:abstractNum>
  <w:abstractNum w:abstractNumId="20" w15:restartNumberingAfterBreak="0">
    <w:nsid w:val="7A5026EA"/>
    <w:multiLevelType w:val="hybridMultilevel"/>
    <w:tmpl w:val="FFFFFFFF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46719348">
    <w:abstractNumId w:val="6"/>
  </w:num>
  <w:num w:numId="2" w16cid:durableId="122701109">
    <w:abstractNumId w:val="5"/>
  </w:num>
  <w:num w:numId="3" w16cid:durableId="1224370993">
    <w:abstractNumId w:val="4"/>
  </w:num>
  <w:num w:numId="4" w16cid:durableId="2027170457">
    <w:abstractNumId w:val="3"/>
  </w:num>
  <w:num w:numId="5" w16cid:durableId="1482769250">
    <w:abstractNumId w:val="2"/>
  </w:num>
  <w:num w:numId="6" w16cid:durableId="1257321049">
    <w:abstractNumId w:val="1"/>
  </w:num>
  <w:num w:numId="7" w16cid:durableId="796604880">
    <w:abstractNumId w:val="0"/>
  </w:num>
  <w:num w:numId="8" w16cid:durableId="285966301">
    <w:abstractNumId w:val="16"/>
  </w:num>
  <w:num w:numId="9" w16cid:durableId="206652238">
    <w:abstractNumId w:val="14"/>
  </w:num>
  <w:num w:numId="10" w16cid:durableId="1462193398">
    <w:abstractNumId w:val="11"/>
  </w:num>
  <w:num w:numId="11" w16cid:durableId="1095633705">
    <w:abstractNumId w:val="9"/>
  </w:num>
  <w:num w:numId="12" w16cid:durableId="1384982932">
    <w:abstractNumId w:val="10"/>
  </w:num>
  <w:num w:numId="13" w16cid:durableId="1334262521">
    <w:abstractNumId w:val="12"/>
  </w:num>
  <w:num w:numId="14" w16cid:durableId="861817259">
    <w:abstractNumId w:val="18"/>
  </w:num>
  <w:num w:numId="15" w16cid:durableId="1674070130">
    <w:abstractNumId w:val="17"/>
  </w:num>
  <w:num w:numId="16" w16cid:durableId="325745600">
    <w:abstractNumId w:val="7"/>
  </w:num>
  <w:num w:numId="17" w16cid:durableId="1036736622">
    <w:abstractNumId w:val="20"/>
  </w:num>
  <w:num w:numId="18" w16cid:durableId="1082530107">
    <w:abstractNumId w:val="8"/>
  </w:num>
  <w:num w:numId="19" w16cid:durableId="691951810">
    <w:abstractNumId w:val="13"/>
  </w:num>
  <w:num w:numId="20" w16cid:durableId="1143234586">
    <w:abstractNumId w:val="19"/>
  </w:num>
  <w:num w:numId="21" w16cid:durableId="523060038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bordersDoNotSurroundHeader/>
  <w:bordersDoNotSurroundFooter/>
  <w:proofState w:spelling="clean" w:grammar="dirty"/>
  <w:trackRevisions w:val="false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96"/>
    <w:rsid w:val="00052D41"/>
    <w:rsid w:val="00093B06"/>
    <w:rsid w:val="000A1232"/>
    <w:rsid w:val="000D0406"/>
    <w:rsid w:val="000E3777"/>
    <w:rsid w:val="00107328"/>
    <w:rsid w:val="001342BF"/>
    <w:rsid w:val="00144E85"/>
    <w:rsid w:val="00153AA4"/>
    <w:rsid w:val="00161B35"/>
    <w:rsid w:val="00180D90"/>
    <w:rsid w:val="00192D88"/>
    <w:rsid w:val="001E1FFF"/>
    <w:rsid w:val="002000DE"/>
    <w:rsid w:val="00207416"/>
    <w:rsid w:val="00237638"/>
    <w:rsid w:val="00243600"/>
    <w:rsid w:val="00251E76"/>
    <w:rsid w:val="00282979"/>
    <w:rsid w:val="002A5B75"/>
    <w:rsid w:val="002C38F5"/>
    <w:rsid w:val="002C3DB0"/>
    <w:rsid w:val="002C6378"/>
    <w:rsid w:val="00332BF2"/>
    <w:rsid w:val="0033398D"/>
    <w:rsid w:val="0038706B"/>
    <w:rsid w:val="003975D0"/>
    <w:rsid w:val="003A078B"/>
    <w:rsid w:val="00411E56"/>
    <w:rsid w:val="00420496"/>
    <w:rsid w:val="004922ED"/>
    <w:rsid w:val="004A7494"/>
    <w:rsid w:val="004B36E5"/>
    <w:rsid w:val="004D24C6"/>
    <w:rsid w:val="004E69B2"/>
    <w:rsid w:val="00525706"/>
    <w:rsid w:val="00544965"/>
    <w:rsid w:val="00586DC4"/>
    <w:rsid w:val="00592E96"/>
    <w:rsid w:val="005C6702"/>
    <w:rsid w:val="005D67D2"/>
    <w:rsid w:val="006949F8"/>
    <w:rsid w:val="006D690B"/>
    <w:rsid w:val="00713B94"/>
    <w:rsid w:val="00716814"/>
    <w:rsid w:val="007635FB"/>
    <w:rsid w:val="00783949"/>
    <w:rsid w:val="007A0502"/>
    <w:rsid w:val="007B7D1A"/>
    <w:rsid w:val="007C6B04"/>
    <w:rsid w:val="007D23F4"/>
    <w:rsid w:val="007D3BCC"/>
    <w:rsid w:val="007F606E"/>
    <w:rsid w:val="00854C2B"/>
    <w:rsid w:val="008551AD"/>
    <w:rsid w:val="008B688F"/>
    <w:rsid w:val="0091493C"/>
    <w:rsid w:val="009457DF"/>
    <w:rsid w:val="00964745"/>
    <w:rsid w:val="009961F0"/>
    <w:rsid w:val="009B205C"/>
    <w:rsid w:val="009C5F6A"/>
    <w:rsid w:val="00A14124"/>
    <w:rsid w:val="00A17DD7"/>
    <w:rsid w:val="00A375E6"/>
    <w:rsid w:val="00A54DE6"/>
    <w:rsid w:val="00A63DB4"/>
    <w:rsid w:val="00AC1B04"/>
    <w:rsid w:val="00AE3E40"/>
    <w:rsid w:val="00B37B6A"/>
    <w:rsid w:val="00B813BC"/>
    <w:rsid w:val="00BB4EE1"/>
    <w:rsid w:val="00BD0613"/>
    <w:rsid w:val="00C20D0D"/>
    <w:rsid w:val="00C34AC4"/>
    <w:rsid w:val="00C9223B"/>
    <w:rsid w:val="00CE6CF3"/>
    <w:rsid w:val="00D03EEB"/>
    <w:rsid w:val="00D61147"/>
    <w:rsid w:val="00D83DE7"/>
    <w:rsid w:val="00D928DD"/>
    <w:rsid w:val="00DA13D4"/>
    <w:rsid w:val="00DB1196"/>
    <w:rsid w:val="00DB1B70"/>
    <w:rsid w:val="00DD373E"/>
    <w:rsid w:val="00DD4FA8"/>
    <w:rsid w:val="00DE5DEA"/>
    <w:rsid w:val="00E20BD8"/>
    <w:rsid w:val="00E311B5"/>
    <w:rsid w:val="00E31730"/>
    <w:rsid w:val="00E568E2"/>
    <w:rsid w:val="00E90C5F"/>
    <w:rsid w:val="00EA4C15"/>
    <w:rsid w:val="00ED0838"/>
    <w:rsid w:val="00F51DE7"/>
    <w:rsid w:val="00F56F20"/>
    <w:rsid w:val="00F56F2F"/>
    <w:rsid w:val="00F663FB"/>
    <w:rsid w:val="00F834AF"/>
    <w:rsid w:val="00FB73F9"/>
    <w:rsid w:val="00FD6367"/>
    <w:rsid w:val="029AC407"/>
    <w:rsid w:val="06CFB5E7"/>
    <w:rsid w:val="07EC5FAD"/>
    <w:rsid w:val="0AE8E501"/>
    <w:rsid w:val="0BE61334"/>
    <w:rsid w:val="2652B76D"/>
    <w:rsid w:val="26FED0D4"/>
    <w:rsid w:val="28906C53"/>
    <w:rsid w:val="36085C72"/>
    <w:rsid w:val="39086A72"/>
    <w:rsid w:val="46D97A7C"/>
    <w:rsid w:val="5655784D"/>
    <w:rsid w:val="5823EB3E"/>
    <w:rsid w:val="5DB83EB6"/>
    <w:rsid w:val="5F7800AF"/>
    <w:rsid w:val="61A72CFC"/>
    <w:rsid w:val="62654BA1"/>
    <w:rsid w:val="6B67C4D4"/>
    <w:rsid w:val="71F2C1C8"/>
    <w:rsid w:val="75D2B58F"/>
    <w:rsid w:val="79CD9D2E"/>
    <w:rsid w:val="7C68C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DA88EE"/>
  <w14:defaultImageDpi w14:val="0"/>
  <w15:docId w15:val="{E0147C6B-3E23-4441-90DF-8128A40584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Times New Roman" w:cs="Calibri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37B6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1"/>
    <w:qFormat/>
    <w:pPr>
      <w:ind w:left="3701"/>
      <w:outlineLvl w:val="0"/>
    </w:pPr>
    <w:rPr>
      <w:rFonts w:ascii="Arial Narrow" w:hAnsi="Arial Narrow" w:cs="Arial Narrow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1"/>
    <w:qFormat/>
    <w:pPr>
      <w:ind w:left="160"/>
      <w:outlineLvl w:val="1"/>
    </w:pPr>
    <w:rPr>
      <w:rFonts w:ascii="Arial Narrow" w:hAnsi="Arial Narrow" w:cs="Arial Narrow"/>
      <w:b/>
      <w:bCs/>
    </w:rPr>
  </w:style>
  <w:style w:type="paragraph" w:styleId="Titre3">
    <w:name w:val="heading 3"/>
    <w:basedOn w:val="Normal"/>
    <w:next w:val="Normal"/>
    <w:link w:val="Titre3Car"/>
    <w:uiPriority w:val="1"/>
    <w:qFormat/>
    <w:pPr>
      <w:ind w:left="880" w:hanging="360"/>
      <w:outlineLvl w:val="2"/>
    </w:pPr>
    <w:rPr>
      <w:rFonts w:ascii="Arial Narrow" w:hAnsi="Arial Narrow" w:cs="Arial Narrow"/>
      <w:b/>
      <w:bCs/>
      <w:sz w:val="22"/>
      <w:szCs w:val="22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Pr>
      <w:rFonts w:ascii="Calibri Light" w:hAnsi="Calibri Light"/>
      <w:b/>
      <w:kern w:val="32"/>
      <w:sz w:val="32"/>
    </w:rPr>
  </w:style>
  <w:style w:type="character" w:styleId="Titre2Car" w:customStyle="1">
    <w:name w:val="Titre 2 Car"/>
    <w:basedOn w:val="Policepardfaut"/>
    <w:link w:val="Titre2"/>
    <w:uiPriority w:val="9"/>
    <w:semiHidden/>
    <w:rPr>
      <w:rFonts w:ascii="Calibri Light" w:hAnsi="Calibri Light"/>
      <w:b/>
      <w:i/>
      <w:kern w:val="0"/>
      <w:sz w:val="28"/>
    </w:rPr>
  </w:style>
  <w:style w:type="character" w:styleId="Titre3Car" w:customStyle="1">
    <w:name w:val="Titre 3 Car"/>
    <w:basedOn w:val="Policepardfaut"/>
    <w:link w:val="Titre3"/>
    <w:uiPriority w:val="1"/>
    <w:rPr>
      <w:rFonts w:ascii="Calibri Light" w:hAnsi="Calibri Light"/>
      <w:b/>
      <w:kern w:val="0"/>
      <w:sz w:val="26"/>
    </w:rPr>
  </w:style>
  <w:style w:type="paragraph" w:styleId="Corpsdetexte">
    <w:name w:val="Body Text"/>
    <w:basedOn w:val="Normal"/>
    <w:link w:val="CorpsdetexteCar"/>
    <w:uiPriority w:val="1"/>
    <w:qFormat/>
    <w:pPr>
      <w:ind w:left="460"/>
    </w:pPr>
    <w:rPr>
      <w:rFonts w:ascii="Arial Narrow" w:hAnsi="Arial Narrow" w:cs="Arial Narrow"/>
      <w:sz w:val="22"/>
      <w:szCs w:val="22"/>
    </w:rPr>
  </w:style>
  <w:style w:type="character" w:styleId="CorpsdetexteCar" w:customStyle="1">
    <w:name w:val="Corps de texte Car"/>
    <w:basedOn w:val="Policepardfaut"/>
    <w:link w:val="Corpsdetexte"/>
    <w:uiPriority w:val="1"/>
    <w:rPr>
      <w:rFonts w:ascii="Times New Roman" w:hAnsi="Times New Roman"/>
      <w:kern w:val="0"/>
      <w:sz w:val="24"/>
    </w:rPr>
  </w:style>
  <w:style w:type="paragraph" w:styleId="Paragraphedeliste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9961F0"/>
    <w:pPr>
      <w:tabs>
        <w:tab w:val="center" w:pos="4320"/>
        <w:tab w:val="right" w:pos="8640"/>
      </w:tabs>
    </w:pPr>
  </w:style>
  <w:style w:type="character" w:styleId="En-tteCar" w:customStyle="1">
    <w:name w:val="En-tête Car"/>
    <w:basedOn w:val="Policepardfaut"/>
    <w:link w:val="En-tte"/>
    <w:uiPriority w:val="99"/>
    <w:rsid w:val="009961F0"/>
    <w:rPr>
      <w:rFonts w:ascii="Times New Roman" w:hAnsi="Times New Roman"/>
      <w:kern w:val="0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961F0"/>
    <w:pPr>
      <w:tabs>
        <w:tab w:val="center" w:pos="4320"/>
        <w:tab w:val="right" w:pos="8640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9961F0"/>
    <w:rPr>
      <w:rFonts w:ascii="Times New Roman" w:hAnsi="Times New Roman"/>
      <w:kern w:val="0"/>
      <w:sz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7D23F4"/>
    <w:rPr>
      <w:sz w:val="16"/>
    </w:rPr>
  </w:style>
  <w:style w:type="paragraph" w:styleId="Commentaire">
    <w:name w:val="annotation text"/>
    <w:basedOn w:val="Normal"/>
    <w:link w:val="CommentaireCar"/>
    <w:uiPriority w:val="99"/>
    <w:unhideWhenUsed/>
    <w:rsid w:val="007D23F4"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7D23F4"/>
    <w:rPr>
      <w:rFonts w:ascii="Times New Roman" w:hAnsi="Times New Roman"/>
      <w:kern w:val="0"/>
      <w:sz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23F4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7D23F4"/>
    <w:rPr>
      <w:rFonts w:ascii="Times New Roman" w:hAnsi="Times New Roman"/>
      <w:b/>
      <w:kern w:val="0"/>
      <w:sz w:val="20"/>
    </w:rPr>
  </w:style>
  <w:style w:type="character" w:styleId="Lienhypertexte">
    <w:name w:val="Hyperlink"/>
    <w:basedOn w:val="Policepardfaut"/>
    <w:uiPriority w:val="99"/>
    <w:unhideWhenUsed/>
    <w:rsid w:val="000E3777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E3777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251E7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numbering" w:styleId="Listeactuelle1" w:customStyle="1">
    <w:name w:val="Liste actuelle1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glegault@aptsq.com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E8BDF5F65EA4ABF22482E45922739" ma:contentTypeVersion="17" ma:contentTypeDescription="Crée un document." ma:contentTypeScope="" ma:versionID="bd7b836bb674871aceacf852b4c4d36f">
  <xsd:schema xmlns:xsd="http://www.w3.org/2001/XMLSchema" xmlns:xs="http://www.w3.org/2001/XMLSchema" xmlns:p="http://schemas.microsoft.com/office/2006/metadata/properties" xmlns:ns2="89f444a6-3351-42e9-9896-5f8694bcde62" xmlns:ns3="127e79c8-27a2-43cc-8d15-42aa59f6998b" targetNamespace="http://schemas.microsoft.com/office/2006/metadata/properties" ma:root="true" ma:fieldsID="f7bae06589aba2ee441a720749986424" ns2:_="" ns3:_="">
    <xsd:import namespace="89f444a6-3351-42e9-9896-5f8694bcde62"/>
    <xsd:import namespace="127e79c8-27a2-43cc-8d15-42aa59f6998b"/>
    <xsd:element name="properties">
      <xsd:complexType>
        <xsd:sequence>
          <xsd:element name="documentManagement">
            <xsd:complexType>
              <xsd:all>
                <xsd:element ref="ns2:Années" minOccurs="0"/>
                <xsd:element ref="ns2:Descriptions" minOccurs="0"/>
                <xsd:element ref="ns2:Confidentialité" minOccurs="0"/>
                <xsd:element ref="ns2:Statut" minOccurs="0"/>
                <xsd:element ref="ns2:Catégorie_x0020_principal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444a6-3351-42e9-9896-5f8694bcde62" elementFormDefault="qualified">
    <xsd:import namespace="http://schemas.microsoft.com/office/2006/documentManagement/types"/>
    <xsd:import namespace="http://schemas.microsoft.com/office/infopath/2007/PartnerControls"/>
    <xsd:element name="Années" ma:index="2" nillable="true" ma:displayName="Années" ma:decimals="0" ma:internalName="Ann_x00e9_es">
      <xsd:simpleType>
        <xsd:restriction base="dms:Number">
          <xsd:maxInclusive value="2100"/>
          <xsd:minInclusive value="2015"/>
        </xsd:restriction>
      </xsd:simpleType>
    </xsd:element>
    <xsd:element name="Descriptions" ma:index="3" nillable="true" ma:displayName="Descriptions" ma:internalName="Descriptions">
      <xsd:simpleType>
        <xsd:restriction base="dms:Note">
          <xsd:maxLength value="255"/>
        </xsd:restriction>
      </xsd:simpleType>
    </xsd:element>
    <xsd:element name="Confidentialité" ma:index="4" nillable="true" ma:displayName="Confidentialité" ma:format="Dropdown" ma:internalName="Confidentialit_x00e9_">
      <xsd:simpleType>
        <xsd:restriction base="dms:Choice">
          <xsd:enumeration value="Public"/>
          <xsd:enumeration value="Interne"/>
          <xsd:enumeration value="Confidentiel"/>
          <xsd:enumeration value="Très confidentiel"/>
        </xsd:restriction>
      </xsd:simpleType>
    </xsd:element>
    <xsd:element name="Statut" ma:index="5" nillable="true" ma:displayName="Statut" ma:format="Dropdown" ma:internalName="Statut">
      <xsd:simpleType>
        <xsd:restriction base="dms:Choice">
          <xsd:enumeration value="Brouillon"/>
          <xsd:enumeration value="En validation"/>
          <xsd:enumeration value="Approuvé"/>
          <xsd:enumeration value="Archivé"/>
        </xsd:restriction>
      </xsd:simpleType>
    </xsd:element>
    <xsd:element name="Catégorie_x0020_principale" ma:index="7" nillable="true" ma:displayName="Catégorie principale" ma:format="Dropdown" ma:internalName="Cat_x00e9_gorie_x0020_principale">
      <xsd:simpleType>
        <xsd:restriction base="dms:Choice">
          <xsd:enumeration value="Vie syndicale et représentation"/>
          <xsd:enumeration value="Relations de travail (RT)"/>
          <xsd:enumeration value="Santé, sécurité (SST)"/>
          <xsd:enumeration value="Mobilisation et communication"/>
          <xsd:enumeration value="Comité et représentations"/>
          <xsd:enumeration value="Documentation et conventions"/>
          <xsd:enumeration value="Finances et trésorerie"/>
          <xsd:enumeration value="membres"/>
          <xsd:enumeration value="Formations"/>
          <xsd:enumeration value="Documents et archives"/>
          <xsd:enumeration value="Employeur et ressources humaines"/>
          <xsd:enumeration value="Technologie et infonuagique"/>
        </xsd:restriction>
      </xsd:simpleType>
    </xsd:element>
    <xsd:element name="TaxCatchAll" ma:index="15" nillable="true" ma:displayName="Taxonomy Catch All Column" ma:hidden="true" ma:list="{7fcc6210-8249-4d1b-96d7-ce61e1da89ef}" ma:internalName="TaxCatchAll" ma:showField="CatchAllData" ma:web="89f444a6-3351-42e9-9896-5f8694bcde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e79c8-27a2-43cc-8d15-42aa59f699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30a1aba9-f3c9-4feb-ad63-7029b46dc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nnées xmlns="89f444a6-3351-42e9-9896-5f8694bcde62" xsi:nil="true"/>
    <lcf76f155ced4ddcb4097134ff3c332f xmlns="127e79c8-27a2-43cc-8d15-42aa59f6998b">
      <Terms xmlns="http://schemas.microsoft.com/office/infopath/2007/PartnerControls"/>
    </lcf76f155ced4ddcb4097134ff3c332f>
    <Confidentialité xmlns="89f444a6-3351-42e9-9896-5f8694bcde62" xsi:nil="true"/>
    <Statut xmlns="89f444a6-3351-42e9-9896-5f8694bcde62" xsi:nil="true"/>
    <TaxCatchAll xmlns="89f444a6-3351-42e9-9896-5f8694bcde62" xsi:nil="true"/>
    <Descriptions xmlns="89f444a6-3351-42e9-9896-5f8694bcde62" xsi:nil="true"/>
    <Catégorie_x0020_principale xmlns="89f444a6-3351-42e9-9896-5f8694bcde62" xsi:nil="true"/>
  </documentManagement>
</p:properties>
</file>

<file path=customXml/itemProps1.xml><?xml version="1.0" encoding="utf-8"?>
<ds:datastoreItem xmlns:ds="http://schemas.openxmlformats.org/officeDocument/2006/customXml" ds:itemID="{2A69F341-4BA1-46FA-B2CA-25C227B9EB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18849-6EDD-4308-BBAB-47A4F41B86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f444a6-3351-42e9-9896-5f8694bcde62"/>
    <ds:schemaRef ds:uri="127e79c8-27a2-43cc-8d15-42aa59f699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F46A9B-2075-4C47-9F7A-86DE0A8E6D0D}">
  <ds:schemaRefs>
    <ds:schemaRef ds:uri="http://schemas.microsoft.com/office/2006/metadata/properties"/>
    <ds:schemaRef ds:uri="http://schemas.microsoft.com/office/infopath/2007/PartnerControls"/>
    <ds:schemaRef ds:uri="89f444a6-3351-42e9-9896-5f8694bcde62"/>
    <ds:schemaRef ds:uri="127e79c8-27a2-43cc-8d15-42aa59f6998b"/>
  </ds:schemaRefs>
</ds:datastoreItem>
</file>

<file path=docMetadata/LabelInfo.xml><?xml version="1.0" encoding="utf-8"?>
<clbl:labelList xmlns:clbl="http://schemas.microsoft.com/office/2020/mipLabelMetadata">
  <clbl:label id="{d5bea9d4-0926-4e5f-80c9-b8683003a904}" enabled="1" method="Standard" siteId="{b3f09b76-2e0b-4227-ae89-f79907854dab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Marie-Josee Berube (CISSSBSL  DPSAPA)</dc:creator>
  <cp:keywords/>
  <dc:description/>
  <cp:lastModifiedBy>Guillaume Legault</cp:lastModifiedBy>
  <cp:revision>6</cp:revision>
  <cp:lastPrinted>2023-05-19T20:51:00Z</cp:lastPrinted>
  <dcterms:created xsi:type="dcterms:W3CDTF">2026-05-05T14:35:00Z</dcterms:created>
  <dcterms:modified xsi:type="dcterms:W3CDTF">2026-05-22T19:32:12Z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0x0101005C2E8BDF5F65EA4ABF22482E45922739</vt:lpwstr>
  </property>
  <property fmtid="{D5CDD505-2E9C-101B-9397-08002B2CF9AE}" pid="3" name="MediaServiceImageTags">
    <vt:lpwstr/>
  </property>
</Properties>
</file>